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083A8" w14:textId="77777777" w:rsidR="00DA1434" w:rsidRPr="005A5D0C" w:rsidRDefault="00DA1434" w:rsidP="00DA1434">
      <w:pPr>
        <w:pStyle w:val="Titolo"/>
        <w:rPr>
          <w:rFonts w:asciiTheme="minorHAnsi" w:hAnsiTheme="minorHAnsi"/>
          <w:sz w:val="20"/>
          <w:szCs w:val="20"/>
        </w:rPr>
      </w:pPr>
    </w:p>
    <w:p w14:paraId="39B78837" w14:textId="77777777" w:rsidR="00A76CA5" w:rsidRDefault="00A76CA5" w:rsidP="00A76CA5">
      <w:pPr>
        <w:pStyle w:val="NormaleWeb"/>
        <w:spacing w:before="0" w:beforeAutospacing="0" w:after="200" w:afterAutospacing="0"/>
        <w:jc w:val="center"/>
      </w:pPr>
      <w:r>
        <w:rPr>
          <w:rFonts w:ascii="Calibri" w:hAnsi="Calibri" w:cs="Calibri"/>
          <w:b/>
          <w:bCs/>
          <w:color w:val="000000"/>
          <w:sz w:val="32"/>
          <w:szCs w:val="32"/>
        </w:rPr>
        <w:t>ISTITUTO COMPRENSIVO STATALE “SAN DOMENICO SAVIO” </w:t>
      </w:r>
    </w:p>
    <w:p w14:paraId="50F18B0F" w14:textId="77777777" w:rsidR="00A76CA5" w:rsidRDefault="00A76CA5" w:rsidP="00A76CA5">
      <w:pPr>
        <w:pStyle w:val="NormaleWeb"/>
        <w:spacing w:before="0" w:beforeAutospacing="0" w:after="200" w:afterAutospacing="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>SAN GREGORIO DI CATANIA</w:t>
      </w:r>
    </w:p>
    <w:p w14:paraId="5D709990" w14:textId="77777777" w:rsidR="00A76CA5" w:rsidRDefault="00A76CA5" w:rsidP="00A76CA5">
      <w:pPr>
        <w:pStyle w:val="NormaleWeb"/>
        <w:spacing w:before="0" w:beforeAutospacing="0" w:after="200" w:afterAutospacing="0"/>
        <w:jc w:val="center"/>
      </w:pPr>
      <w:r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6C150106" wp14:editId="7CD5287B">
            <wp:extent cx="2965450" cy="175895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AC729" w14:textId="77777777" w:rsidR="00C508D1" w:rsidRDefault="00C508D1" w:rsidP="00C508D1">
      <w:pPr>
        <w:autoSpaceDE w:val="0"/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     </w:t>
      </w:r>
    </w:p>
    <w:p w14:paraId="56361310" w14:textId="77777777" w:rsidR="00C508D1" w:rsidRDefault="00C508D1" w:rsidP="00C508D1">
      <w:pPr>
        <w:autoSpaceDE w:val="0"/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50FEF292" w14:textId="77777777" w:rsidR="00C508D1" w:rsidRDefault="00C508D1" w:rsidP="00C508D1">
      <w:pPr>
        <w:autoSpaceDE w:val="0"/>
        <w:spacing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</w:t>
      </w:r>
    </w:p>
    <w:p w14:paraId="7E0A3439" w14:textId="77777777" w:rsidR="00C508D1" w:rsidRDefault="00C508D1" w:rsidP="00C508D1">
      <w:pPr>
        <w:autoSpaceDE w:val="0"/>
        <w:spacing w:line="480" w:lineRule="auto"/>
        <w:rPr>
          <w:rFonts w:ascii="Calibri" w:hAnsi="Calibri" w:cs="Calibri"/>
          <w:b/>
          <w:bCs/>
          <w:sz w:val="28"/>
          <w:szCs w:val="28"/>
        </w:rPr>
      </w:pPr>
    </w:p>
    <w:p w14:paraId="43BFFE5B" w14:textId="41F1A6E3" w:rsidR="002F4568" w:rsidRPr="00C508D1" w:rsidRDefault="002F4568" w:rsidP="00C508D1">
      <w:pPr>
        <w:autoSpaceDE w:val="0"/>
        <w:spacing w:line="48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C508D1">
        <w:rPr>
          <w:rFonts w:ascii="Calibri" w:hAnsi="Calibri" w:cs="Calibri"/>
          <w:b/>
          <w:bCs/>
          <w:sz w:val="32"/>
          <w:szCs w:val="32"/>
        </w:rPr>
        <w:t>Piano Didattico Personalizzato</w:t>
      </w:r>
    </w:p>
    <w:p w14:paraId="08E6E809" w14:textId="6E9C2628" w:rsidR="00C508D1" w:rsidRDefault="00C508D1" w:rsidP="00C508D1">
      <w:pPr>
        <w:autoSpaceDE w:val="0"/>
        <w:spacing w:line="48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1DCA95E" w14:textId="77777777" w:rsidR="00C508D1" w:rsidRDefault="00C508D1" w:rsidP="00C508D1">
      <w:pPr>
        <w:autoSpaceDE w:val="0"/>
        <w:spacing w:line="48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6DC6E8B" w14:textId="7770C89C" w:rsidR="00C508D1" w:rsidRPr="00C508D1" w:rsidRDefault="00C508D1" w:rsidP="00C508D1">
      <w:pPr>
        <w:autoSpaceDE w:val="0"/>
        <w:spacing w:line="48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C508D1">
        <w:rPr>
          <w:rFonts w:ascii="Calibri" w:hAnsi="Calibri" w:cs="Calibri"/>
          <w:b/>
          <w:bCs/>
          <w:sz w:val="32"/>
          <w:szCs w:val="32"/>
        </w:rPr>
        <w:t>Anno scolastico ………………………</w:t>
      </w:r>
    </w:p>
    <w:p w14:paraId="266075E8" w14:textId="3CCD0115" w:rsidR="00C508D1" w:rsidRPr="00C508D1" w:rsidRDefault="00C508D1" w:rsidP="00C508D1">
      <w:pPr>
        <w:autoSpaceDE w:val="0"/>
        <w:spacing w:line="48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C508D1">
        <w:rPr>
          <w:rFonts w:ascii="Calibri" w:hAnsi="Calibri" w:cs="Calibri"/>
          <w:b/>
          <w:bCs/>
          <w:sz w:val="32"/>
          <w:szCs w:val="32"/>
        </w:rPr>
        <w:t>Alunno/a …………………………………</w:t>
      </w:r>
    </w:p>
    <w:p w14:paraId="588675AB" w14:textId="1A5E448D" w:rsidR="00C508D1" w:rsidRDefault="00C508D1" w:rsidP="00C508D1">
      <w:pPr>
        <w:autoSpaceDE w:val="0"/>
        <w:spacing w:line="48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C508D1">
        <w:rPr>
          <w:rFonts w:ascii="Calibri" w:hAnsi="Calibri" w:cs="Calibri"/>
          <w:b/>
          <w:bCs/>
          <w:sz w:val="32"/>
          <w:szCs w:val="32"/>
        </w:rPr>
        <w:t>Classe ………………………………………</w:t>
      </w:r>
    </w:p>
    <w:p w14:paraId="378DC91E" w14:textId="77777777" w:rsidR="002F4568" w:rsidRDefault="002F4568" w:rsidP="00C508D1">
      <w:pPr>
        <w:autoSpaceDE w:val="0"/>
        <w:jc w:val="center"/>
        <w:rPr>
          <w:rFonts w:ascii="Calibri" w:hAnsi="Calibri" w:cs="Calibri"/>
          <w:bCs/>
          <w:i/>
          <w:sz w:val="28"/>
          <w:szCs w:val="28"/>
        </w:rPr>
      </w:pPr>
    </w:p>
    <w:p w14:paraId="1AC126C0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1774FADD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16FFAD57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2B4865C9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1ED22A58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00C8AF39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7108C6A4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7E09CAA4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72B0FD2D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568A28B3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2942F63D" w14:textId="77777777" w:rsidR="00C508D1" w:rsidRDefault="00C508D1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</w:p>
    <w:p w14:paraId="5569587E" w14:textId="66E8A9A5" w:rsidR="002F4568" w:rsidRDefault="002F4568" w:rsidP="002F4568">
      <w:pPr>
        <w:autoSpaceDE w:val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1. Dati dell’alunno</w:t>
      </w:r>
    </w:p>
    <w:p w14:paraId="4574B663" w14:textId="77777777" w:rsidR="002F4568" w:rsidRDefault="002F4568" w:rsidP="002F4568">
      <w:pPr>
        <w:autoSpaceDE w:val="0"/>
        <w:rPr>
          <w:rFonts w:ascii="Calibri" w:hAnsi="Calibri" w:cs="Calibri"/>
        </w:rPr>
      </w:pPr>
    </w:p>
    <w:p w14:paraId="2985BAEC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Anno scolastico: </w:t>
      </w:r>
    </w:p>
    <w:p w14:paraId="0A60CA1A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Nome e </w:t>
      </w:r>
      <w:proofErr w:type="gramStart"/>
      <w:r>
        <w:rPr>
          <w:rFonts w:ascii="Calibri" w:hAnsi="Calibri" w:cs="Calibri"/>
          <w:sz w:val="20"/>
          <w:szCs w:val="20"/>
        </w:rPr>
        <w:t xml:space="preserve">Cognome: </w:t>
      </w:r>
      <w:r w:rsidR="00456E9E">
        <w:rPr>
          <w:rFonts w:ascii="Calibri" w:hAnsi="Calibri" w:cs="Calibri"/>
          <w:sz w:val="20"/>
          <w:szCs w:val="20"/>
        </w:rPr>
        <w:t xml:space="preserve">  </w:t>
      </w:r>
      <w:proofErr w:type="gramEnd"/>
      <w:r w:rsidR="00456E9E">
        <w:rPr>
          <w:rFonts w:ascii="Calibri" w:hAnsi="Calibri" w:cs="Calibri"/>
          <w:sz w:val="20"/>
          <w:szCs w:val="20"/>
        </w:rPr>
        <w:t xml:space="preserve">  classe          sezione    </w:t>
      </w:r>
    </w:p>
    <w:p w14:paraId="3E35FD2B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nato/a </w:t>
      </w:r>
      <w:r w:rsidR="00A76CA5">
        <w:rPr>
          <w:rFonts w:ascii="Calibri" w:hAnsi="Calibri" w:cs="Calibri"/>
          <w:sz w:val="20"/>
          <w:szCs w:val="20"/>
        </w:rPr>
        <w:t xml:space="preserve">  il </w:t>
      </w:r>
      <w:r>
        <w:rPr>
          <w:rFonts w:ascii="Calibri" w:hAnsi="Calibri" w:cs="Calibri"/>
          <w:sz w:val="20"/>
          <w:szCs w:val="20"/>
        </w:rPr>
        <w:t xml:space="preserve">  </w:t>
      </w:r>
      <w:r>
        <w:rPr>
          <w:rFonts w:ascii="Calibri" w:hAnsi="Calibri" w:cs="Calibri"/>
          <w:sz w:val="20"/>
          <w:szCs w:val="20"/>
        </w:rPr>
        <w:tab/>
      </w:r>
    </w:p>
    <w:p w14:paraId="383E3D87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Residente </w:t>
      </w:r>
      <w:proofErr w:type="gramStart"/>
      <w:r>
        <w:rPr>
          <w:rFonts w:ascii="Calibri" w:hAnsi="Calibri" w:cs="Calibri"/>
          <w:sz w:val="20"/>
          <w:szCs w:val="20"/>
        </w:rPr>
        <w:t>a:</w:t>
      </w:r>
      <w:r w:rsidR="00B12916">
        <w:rPr>
          <w:rFonts w:ascii="Calibri" w:hAnsi="Calibri" w:cs="Calibri"/>
          <w:sz w:val="20"/>
          <w:szCs w:val="20"/>
        </w:rPr>
        <w:t>…</w:t>
      </w:r>
      <w:proofErr w:type="gramEnd"/>
      <w:r w:rsidR="00B12916">
        <w:rPr>
          <w:rFonts w:ascii="Calibri" w:hAnsi="Calibri" w:cs="Calibri"/>
          <w:sz w:val="20"/>
          <w:szCs w:val="20"/>
        </w:rPr>
        <w:t>……………..</w:t>
      </w:r>
      <w:r w:rsidR="00D7633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in Via…………………………………………………………</w:t>
      </w:r>
      <w:r>
        <w:rPr>
          <w:rFonts w:ascii="Calibri" w:hAnsi="Calibri" w:cs="Calibri"/>
          <w:sz w:val="20"/>
          <w:szCs w:val="20"/>
        </w:rPr>
        <w:tab/>
        <w:t xml:space="preserve"> n° 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</w:rPr>
        <w:t>prov</w:t>
      </w:r>
      <w:proofErr w:type="spellEnd"/>
      <w:r>
        <w:rPr>
          <w:rFonts w:ascii="Calibri" w:hAnsi="Calibri" w:cs="Calibri"/>
          <w:sz w:val="20"/>
          <w:szCs w:val="20"/>
        </w:rPr>
        <w:t>…….......</w:t>
      </w:r>
    </w:p>
    <w:p w14:paraId="46CB34E4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Tel: 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ab/>
        <w:t>e-mail ……………………….........................................................</w:t>
      </w:r>
    </w:p>
    <w:p w14:paraId="7CB8E84A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Scuola: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B12916">
        <w:rPr>
          <w:rFonts w:ascii="Calibri" w:hAnsi="Calibri" w:cs="Calibri"/>
          <w:sz w:val="20"/>
          <w:szCs w:val="20"/>
        </w:rPr>
        <w:t xml:space="preserve">                </w:t>
      </w:r>
      <w:r>
        <w:rPr>
          <w:rFonts w:ascii="Calibri" w:hAnsi="Calibri" w:cs="Calibri"/>
          <w:sz w:val="20"/>
          <w:szCs w:val="20"/>
        </w:rPr>
        <w:t>Classe:</w:t>
      </w:r>
      <w:r>
        <w:rPr>
          <w:rFonts w:ascii="Calibri" w:hAnsi="Calibri" w:cs="Calibri"/>
          <w:sz w:val="20"/>
          <w:szCs w:val="20"/>
        </w:rPr>
        <w:tab/>
      </w:r>
      <w:r w:rsidR="00B12916">
        <w:rPr>
          <w:rFonts w:ascii="Calibri" w:hAnsi="Calibri" w:cs="Calibri"/>
          <w:sz w:val="20"/>
          <w:szCs w:val="20"/>
        </w:rPr>
        <w:t xml:space="preserve">                                   </w:t>
      </w:r>
      <w:r>
        <w:rPr>
          <w:rFonts w:ascii="Calibri" w:hAnsi="Calibri" w:cs="Calibri"/>
          <w:sz w:val="20"/>
          <w:szCs w:val="20"/>
        </w:rPr>
        <w:t>Sezione:</w:t>
      </w:r>
      <w:r>
        <w:rPr>
          <w:rFonts w:ascii="Calibri" w:hAnsi="Calibri" w:cs="Calibri"/>
          <w:sz w:val="20"/>
          <w:szCs w:val="20"/>
        </w:rPr>
        <w:tab/>
      </w:r>
    </w:p>
    <w:p w14:paraId="5CB45A70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2. Diagnosi</w:t>
      </w:r>
    </w:p>
    <w:p w14:paraId="0DFE68C3" w14:textId="77777777" w:rsidR="002F4568" w:rsidRDefault="002F4568" w:rsidP="002F4568">
      <w:pPr>
        <w:autoSpaceDE w:val="0"/>
        <w:rPr>
          <w:rFonts w:ascii="Arial" w:hAnsi="Arial" w:cs="Arial"/>
          <w:b/>
          <w:bCs/>
        </w:rPr>
      </w:pPr>
    </w:p>
    <w:p w14:paraId="7405ADCB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Segnalazione   </w:t>
      </w: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diagnostica   </w:t>
      </w:r>
      <w:bookmarkStart w:id="0" w:name="_Hlk503542459"/>
      <w:r>
        <w:rPr>
          <w:rFonts w:ascii="Arial" w:hAnsi="Arial" w:cs="Arial"/>
          <w:sz w:val="20"/>
          <w:szCs w:val="20"/>
        </w:rPr>
        <w:t>□</w:t>
      </w:r>
      <w:bookmarkEnd w:id="0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>relazione clinica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Calibri" w:hAnsi="Calibri" w:cs="Calibri"/>
          <w:sz w:val="20"/>
          <w:szCs w:val="20"/>
        </w:rPr>
        <w:t xml:space="preserve">alla scuola redatta da: </w:t>
      </w:r>
      <w:r>
        <w:rPr>
          <w:rFonts w:ascii="Calibri" w:hAnsi="Calibri" w:cs="Calibri"/>
          <w:sz w:val="20"/>
          <w:szCs w:val="20"/>
        </w:rPr>
        <w:tab/>
      </w:r>
      <w:r w:rsidR="00D7633E">
        <w:rPr>
          <w:rFonts w:ascii="Arial" w:hAnsi="Arial" w:cs="Arial"/>
          <w:sz w:val="20"/>
          <w:szCs w:val="20"/>
        </w:rPr>
        <w:t xml:space="preserve">x </w:t>
      </w:r>
      <w:r>
        <w:rPr>
          <w:rFonts w:ascii="Calibri" w:hAnsi="Calibri" w:cs="Calibri"/>
          <w:sz w:val="20"/>
          <w:szCs w:val="20"/>
        </w:rPr>
        <w:t xml:space="preserve">AUSL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□  </w:t>
      </w:r>
      <w:r>
        <w:rPr>
          <w:rFonts w:ascii="Calibri" w:hAnsi="Calibri" w:cs="Calibri"/>
          <w:sz w:val="20"/>
          <w:szCs w:val="20"/>
        </w:rPr>
        <w:t>privato</w:t>
      </w:r>
      <w:proofErr w:type="gramEnd"/>
    </w:p>
    <w:p w14:paraId="18E9445A" w14:textId="77777777" w:rsidR="002F4568" w:rsidRDefault="002F4568" w:rsidP="002F4568">
      <w:pPr>
        <w:autoSpaceDE w:val="0"/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Il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dal </w:t>
      </w:r>
      <w:proofErr w:type="gramStart"/>
      <w:r>
        <w:rPr>
          <w:rFonts w:ascii="Calibri" w:hAnsi="Calibri" w:cs="Calibri"/>
          <w:sz w:val="20"/>
          <w:szCs w:val="20"/>
        </w:rPr>
        <w:t>Dott. :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i/>
          <w:iCs/>
          <w:sz w:val="20"/>
          <w:szCs w:val="20"/>
        </w:rPr>
        <w:t xml:space="preserve">neuropsichiatra </w:t>
      </w:r>
      <w:r>
        <w:rPr>
          <w:rFonts w:ascii="Calibri" w:hAnsi="Calibri" w:cs="Calibri"/>
          <w:i/>
          <w:i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i/>
          <w:iCs/>
          <w:sz w:val="20"/>
          <w:szCs w:val="20"/>
        </w:rPr>
        <w:t xml:space="preserve"> psicologo</w:t>
      </w:r>
    </w:p>
    <w:p w14:paraId="47EFF10F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iCs/>
          <w:sz w:val="20"/>
          <w:szCs w:val="20"/>
        </w:rPr>
      </w:pPr>
    </w:p>
    <w:p w14:paraId="5AFFA769" w14:textId="77777777" w:rsidR="002F4568" w:rsidRDefault="002F4568" w:rsidP="002F4568">
      <w:pPr>
        <w:autoSpaceDE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3. Tipologia del disturbo (dalla diagnosi)</w:t>
      </w:r>
    </w:p>
    <w:p w14:paraId="1CC6549E" w14:textId="77777777" w:rsidR="002F4568" w:rsidRDefault="002F4568" w:rsidP="002F4568">
      <w:pPr>
        <w:autoSpaceDE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note</w:t>
      </w:r>
    </w:p>
    <w:p w14:paraId="7FA8F355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b/>
          <w:sz w:val="20"/>
          <w:szCs w:val="20"/>
        </w:rPr>
        <w:t>Dislessia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di grado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lieve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medio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>severo    ……………………………………………</w:t>
      </w:r>
    </w:p>
    <w:p w14:paraId="0F8BFE17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b/>
          <w:sz w:val="20"/>
          <w:szCs w:val="20"/>
        </w:rPr>
        <w:t>Disgrafia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di grado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lieve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medio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>severo    ……………………………………………</w:t>
      </w:r>
    </w:p>
    <w:p w14:paraId="089F75BA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b/>
          <w:sz w:val="20"/>
          <w:szCs w:val="20"/>
        </w:rPr>
        <w:t>Disortografia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di grado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lieve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medio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>severo    ……………………………………………</w:t>
      </w:r>
    </w:p>
    <w:p w14:paraId="68740AFA" w14:textId="77777777" w:rsidR="002F4568" w:rsidRDefault="002F4568" w:rsidP="002F4568">
      <w:pPr>
        <w:autoSpaceDE w:val="0"/>
        <w:spacing w:line="48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Discalculia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di grado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lieve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medio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>severo    ……………………………………………</w:t>
      </w:r>
    </w:p>
    <w:p w14:paraId="46D611AE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 xml:space="preserve">Altro: </w:t>
      </w:r>
    </w:p>
    <w:p w14:paraId="1D711987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</w:p>
    <w:p w14:paraId="16ED174D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Diagnosi e relativi Codici ICD10 riportati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 xml:space="preserve">(dalla diagnosi o dalla segnalazione specialistica): </w:t>
      </w:r>
    </w:p>
    <w:p w14:paraId="20A3B4D9" w14:textId="77777777" w:rsidR="002F4568" w:rsidRDefault="00DA1434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……………………………………………………</w:t>
      </w:r>
    </w:p>
    <w:p w14:paraId="435DB46F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</w:p>
    <w:p w14:paraId="7CDFEABA" w14:textId="77777777" w:rsidR="00DA1434" w:rsidRDefault="002F4568" w:rsidP="002F4568">
      <w:pPr>
        <w:autoSpaceDE w:val="0"/>
        <w:spacing w:line="360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Osservazioni dello specialista</w:t>
      </w:r>
      <w:r w:rsidR="00DA1434">
        <w:rPr>
          <w:rFonts w:ascii="Calibri" w:hAnsi="Calibri" w:cs="Calibri"/>
          <w:b/>
          <w:sz w:val="20"/>
          <w:szCs w:val="20"/>
        </w:rPr>
        <w:t>:</w:t>
      </w:r>
    </w:p>
    <w:p w14:paraId="353CCAB2" w14:textId="77777777" w:rsidR="002F4568" w:rsidRDefault="00DA1434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F4568">
        <w:rPr>
          <w:rFonts w:ascii="Calibri" w:hAnsi="Calibri" w:cs="Calibri"/>
          <w:sz w:val="20"/>
          <w:szCs w:val="20"/>
        </w:rPr>
        <w:t xml:space="preserve"> </w:t>
      </w:r>
    </w:p>
    <w:p w14:paraId="7838E281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395678E2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br w:type="page"/>
      </w:r>
      <w:r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>4. Interventi educativo-riabilitativi extrascolastici</w:t>
      </w:r>
    </w:p>
    <w:p w14:paraId="4568400E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4B6E3DA4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Arial" w:hAnsi="Arial" w:cs="Arial"/>
          <w:sz w:val="16"/>
          <w:szCs w:val="16"/>
        </w:rPr>
        <w:t>intervento di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Logopedia       </w:t>
      </w:r>
    </w:p>
    <w:p w14:paraId="5F3F8D46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Cognome Nome …………………………………………………………………………… </w:t>
      </w:r>
      <w:proofErr w:type="gramStart"/>
      <w:r>
        <w:rPr>
          <w:rFonts w:ascii="Calibri" w:hAnsi="Calibri" w:cs="Calibri"/>
          <w:sz w:val="20"/>
          <w:szCs w:val="20"/>
        </w:rPr>
        <w:t>Tempi:…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…………………………………………………………………..</w:t>
      </w:r>
    </w:p>
    <w:p w14:paraId="241BA853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54152F39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Modalità di lavoro: ………………………………………………………………………………………………………………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……………………………….…..</w:t>
      </w:r>
    </w:p>
    <w:p w14:paraId="4BC18AF4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5AFC8609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Tutor – educatore ………………………………………………………………………………………………………………………………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>.…………………</w:t>
      </w:r>
    </w:p>
    <w:p w14:paraId="24AEE77B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Cognome Nome …………………………………………………………………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 xml:space="preserve">.… </w:t>
      </w:r>
      <w:proofErr w:type="gramStart"/>
      <w:r>
        <w:rPr>
          <w:rFonts w:ascii="Calibri" w:hAnsi="Calibri" w:cs="Calibri"/>
          <w:sz w:val="20"/>
          <w:szCs w:val="20"/>
        </w:rPr>
        <w:t>Tempi:…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………………………………….………………………………</w:t>
      </w:r>
    </w:p>
    <w:p w14:paraId="64F315D9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5C9A2090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Modalità di lavoro: ………………………………………………………………………………………………………………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……………………………….…..</w:t>
      </w:r>
    </w:p>
    <w:p w14:paraId="1FE02262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7493DCEB" w14:textId="77777777" w:rsidR="00DA1434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altro  …</w:t>
      </w:r>
      <w:proofErr w:type="gramEnd"/>
      <w:r>
        <w:rPr>
          <w:rFonts w:ascii="Calibri" w:hAnsi="Calibri" w:cs="Calibri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 </w:t>
      </w:r>
    </w:p>
    <w:p w14:paraId="678F22F9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Cognome Nome …………………………………………………………………………… </w:t>
      </w:r>
      <w:proofErr w:type="gramStart"/>
      <w:r>
        <w:rPr>
          <w:rFonts w:ascii="Calibri" w:hAnsi="Calibri" w:cs="Calibri"/>
          <w:sz w:val="20"/>
          <w:szCs w:val="20"/>
        </w:rPr>
        <w:t>Tempi:…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…………………………………………………………………..</w:t>
      </w:r>
    </w:p>
    <w:p w14:paraId="793D912E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49F79309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Modalità di lavoro: ………………………………………………………………………………………………………………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……………………………….…..</w:t>
      </w:r>
    </w:p>
    <w:p w14:paraId="39D0ADE4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15ABD3B4" w14:textId="77777777" w:rsidR="00DA1434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altro  …</w:t>
      </w:r>
      <w:proofErr w:type="gramEnd"/>
      <w:r>
        <w:rPr>
          <w:rFonts w:ascii="Calibri" w:hAnsi="Calibri" w:cs="Calibri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 </w:t>
      </w:r>
    </w:p>
    <w:p w14:paraId="7BE56BFD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Cognome Nome …………………………………………………………………………… </w:t>
      </w:r>
      <w:proofErr w:type="gramStart"/>
      <w:r>
        <w:rPr>
          <w:rFonts w:ascii="Calibri" w:hAnsi="Calibri" w:cs="Calibri"/>
          <w:sz w:val="20"/>
          <w:szCs w:val="20"/>
        </w:rPr>
        <w:t>Tempi:…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…………………………………………………………………..</w:t>
      </w:r>
    </w:p>
    <w:p w14:paraId="2B6CD3AE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09017CFA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Modalità di lavoro: ………………………………………………………………………………………………………………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……………………………….…..</w:t>
      </w:r>
    </w:p>
    <w:p w14:paraId="1924303B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1C5AFDC2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69C5C966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5. Osservazioni delle abilità strumentali e informazioni utili </w:t>
      </w:r>
    </w:p>
    <w:p w14:paraId="63CC4AA9" w14:textId="77777777" w:rsidR="002F4568" w:rsidRDefault="002F4568" w:rsidP="002F4568">
      <w:pPr>
        <w:autoSpaceDE w:val="0"/>
        <w:rPr>
          <w:rFonts w:ascii="Calibri" w:hAnsi="Calibri" w:cs="Calibri"/>
          <w:bCs/>
          <w:i/>
          <w:sz w:val="20"/>
          <w:szCs w:val="20"/>
        </w:rPr>
      </w:pPr>
      <w:r>
        <w:rPr>
          <w:rFonts w:ascii="Calibri" w:hAnsi="Calibri" w:cs="Calibri"/>
          <w:bCs/>
          <w:i/>
          <w:sz w:val="20"/>
          <w:szCs w:val="20"/>
        </w:rPr>
        <w:t xml:space="preserve">Eventualmente desumibili dalla diagnosi o da un’osservazione sistematica dell’alunno. </w:t>
      </w:r>
    </w:p>
    <w:p w14:paraId="2F5911DB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070EDDF2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>Lettura:</w:t>
      </w:r>
    </w:p>
    <w:p w14:paraId="60654928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stentata</w:t>
      </w:r>
    </w:p>
    <w:p w14:paraId="28B45EDF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lenta</w:t>
      </w:r>
    </w:p>
    <w:p w14:paraId="2AA85499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con sostituzioni (legge una parola per un’altra)</w:t>
      </w:r>
    </w:p>
    <w:p w14:paraId="16C24548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con scambio di grafemi (b-p, b-d, f-v, r-l, q-p, a-e)</w:t>
      </w:r>
    </w:p>
    <w:p w14:paraId="35E88A83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>Scrittura</w:t>
      </w:r>
    </w:p>
    <w:p w14:paraId="351695A3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lenta</w:t>
      </w:r>
    </w:p>
    <w:p w14:paraId="3E776415" w14:textId="77777777" w:rsidR="002F4568" w:rsidRDefault="002F4568" w:rsidP="002F4568">
      <w:pPr>
        <w:autoSpaceDE w:val="0"/>
        <w:rPr>
          <w:rFonts w:ascii="Calibri" w:hAnsi="Calibri" w:cs="Calibri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normale</w:t>
      </w:r>
    </w:p>
    <w:p w14:paraId="0547599E" w14:textId="77777777" w:rsidR="002F4568" w:rsidRDefault="002F4568" w:rsidP="002F4568">
      <w:pPr>
        <w:autoSpaceDE w:val="0"/>
        <w:rPr>
          <w:rFonts w:ascii="Calibri" w:hAnsi="Calibri" w:cs="Calibri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veloce </w:t>
      </w:r>
    </w:p>
    <w:p w14:paraId="1D45A9AA" w14:textId="77777777" w:rsidR="002F4568" w:rsidRDefault="00DA1434" w:rsidP="002F4568">
      <w:pPr>
        <w:autoSpaceDE w:val="0"/>
        <w:rPr>
          <w:rFonts w:ascii="Calibri" w:hAnsi="Calibri" w:cs="Calibri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bCs/>
          <w:sz w:val="20"/>
          <w:szCs w:val="20"/>
        </w:rPr>
        <w:t>solo in stampato maiuscolo</w:t>
      </w:r>
    </w:p>
    <w:p w14:paraId="148A9921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24214D93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>Difficoltà ortografiche:</w:t>
      </w:r>
    </w:p>
    <w:p w14:paraId="2CA9B7ED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errori fonologici (omissioni, sostituzioni, omissioni/aggiunte, inversioni, scambio grafemi b-p, b-d, f-v, r-l, q-p, a-e)</w:t>
      </w:r>
    </w:p>
    <w:p w14:paraId="0601C96E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errori non fonologici (fusioni illegali, raddoppiamenti, accenti, scambio di grafema omofono, non omografo)</w:t>
      </w:r>
    </w:p>
    <w:p w14:paraId="0D993BA2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errori fonetici (scambio di suoni, inversioni, migrazioni, omissioni, inserzioni…)</w:t>
      </w:r>
    </w:p>
    <w:p w14:paraId="4A9171F2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difficoltà a comporre testi (personali, descrittivi, narrativi, </w:t>
      </w:r>
      <w:proofErr w:type="gramStart"/>
      <w:r>
        <w:rPr>
          <w:rFonts w:ascii="Calibri" w:hAnsi="Calibri" w:cs="Calibri"/>
          <w:sz w:val="20"/>
          <w:szCs w:val="20"/>
        </w:rPr>
        <w:t>argomentativi,…</w:t>
      </w:r>
      <w:proofErr w:type="gramEnd"/>
      <w:r>
        <w:rPr>
          <w:rFonts w:ascii="Calibri" w:hAnsi="Calibri" w:cs="Calibri"/>
          <w:sz w:val="20"/>
          <w:szCs w:val="20"/>
        </w:rPr>
        <w:t>)</w:t>
      </w:r>
    </w:p>
    <w:p w14:paraId="48CD1E51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difficoltà nel seguire la dettatura</w:t>
      </w:r>
    </w:p>
    <w:p w14:paraId="0010D542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difficoltà nella copia (lavagna/testo o testo/testo…)</w:t>
      </w:r>
    </w:p>
    <w:p w14:paraId="20D1F190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difficoltà grammaticali e sintattiche</w:t>
      </w:r>
    </w:p>
    <w:p w14:paraId="312CD7B7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problemi di lentezza nello scrivere</w:t>
      </w:r>
    </w:p>
    <w:p w14:paraId="205C43A6" w14:textId="77777777" w:rsidR="002F4568" w:rsidRDefault="00DA1434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problemi di realizzazione e regolarità del tratto grafico</w:t>
      </w:r>
    </w:p>
    <w:p w14:paraId="0E9C0BAD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1378B38F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>Calcolo</w:t>
      </w:r>
    </w:p>
    <w:p w14:paraId="188D21E9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difficoltà nel ragionamento logico</w:t>
      </w:r>
    </w:p>
    <w:p w14:paraId="795A9A85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errori di processamento numerico (difficoltà nel leggere e scrivere i numeri, negli aspetti cardinali e ordinali e nella   corrispondenza tra numero e quantità)</w:t>
      </w:r>
    </w:p>
    <w:p w14:paraId="23E6C6F8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difficoltà di uso degli algoritmi di base del calcolo (scritto e a mente)</w:t>
      </w:r>
    </w:p>
    <w:p w14:paraId="676BEC3C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scarsa comprensione del testo in un problema</w:t>
      </w:r>
    </w:p>
    <w:p w14:paraId="3252B953" w14:textId="77777777" w:rsidR="002F4568" w:rsidRDefault="002F4568" w:rsidP="002F4568">
      <w:pPr>
        <w:autoSpaceDE w:val="0"/>
        <w:rPr>
          <w:rFonts w:ascii="Arial" w:hAnsi="Arial" w:cs="Arial"/>
          <w:sz w:val="20"/>
          <w:szCs w:val="20"/>
        </w:rPr>
      </w:pPr>
    </w:p>
    <w:p w14:paraId="2A9C84D6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>Proprietà linguistica</w:t>
      </w:r>
    </w:p>
    <w:p w14:paraId="51A0DDDB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difficoltà di esposizione orale e di organizzazione del discorso (difficoltà nel riassumere dati ed argomenti)</w:t>
      </w:r>
    </w:p>
    <w:p w14:paraId="236C0BC7" w14:textId="77777777" w:rsidR="002F4568" w:rsidRDefault="002F4568" w:rsidP="002F4568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difficoltà o confusione nel ricordare nomi e date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30C9662" w14:textId="77777777" w:rsidR="002F4568" w:rsidRDefault="002F4568" w:rsidP="002F4568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14F1CCDA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1B4C70DC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E927219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6. Caratteristiche del processo di apprendimento</w:t>
      </w:r>
    </w:p>
    <w:p w14:paraId="3330228B" w14:textId="77777777" w:rsidR="002F4568" w:rsidRDefault="002F4568" w:rsidP="002F4568">
      <w:pPr>
        <w:autoSpaceDE w:val="0"/>
        <w:rPr>
          <w:rFonts w:ascii="Calibri" w:hAnsi="Calibri" w:cs="Calibri"/>
          <w:bCs/>
          <w:i/>
          <w:sz w:val="20"/>
          <w:szCs w:val="20"/>
        </w:rPr>
      </w:pPr>
      <w:r>
        <w:rPr>
          <w:rFonts w:ascii="Calibri" w:hAnsi="Calibri" w:cs="Calibri"/>
          <w:bCs/>
          <w:i/>
          <w:sz w:val="20"/>
          <w:szCs w:val="20"/>
        </w:rPr>
        <w:t>Eventualmente desumibili dalla diagnosi o da un’osservazione sistematica dell’alunno</w:t>
      </w:r>
    </w:p>
    <w:p w14:paraId="58A9F2D4" w14:textId="77777777" w:rsidR="002F4568" w:rsidRDefault="002F4568" w:rsidP="002F4568">
      <w:pPr>
        <w:autoSpaceDE w:val="0"/>
        <w:rPr>
          <w:rFonts w:ascii="Arial" w:hAnsi="Arial" w:cs="Arial"/>
          <w:sz w:val="20"/>
          <w:szCs w:val="20"/>
        </w:rPr>
      </w:pPr>
    </w:p>
    <w:p w14:paraId="0AD5A209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lentezza ed errori nella lettura cui può conseguire difficoltà nella comprensione del testo</w:t>
      </w:r>
    </w:p>
    <w:p w14:paraId="40B5DFC7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difficoltà nei processi di automatizzazione della letto-scrittura che rende difficile o impossibile eseguire</w:t>
      </w:r>
    </w:p>
    <w:p w14:paraId="1C56AB17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contemporaneamente due procedimenti (ascoltare e scrivere, ascoltare e seguire sul testo)</w:t>
      </w:r>
    </w:p>
    <w:p w14:paraId="43EE4402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difficoltà nell’espressione della lingua scritta. Disortografia e disgrafia.</w:t>
      </w:r>
    </w:p>
    <w:p w14:paraId="26B3D27A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difficoltà nel recuperare rapidamente dalla memoria nozioni già acquisite e comprese, cui consegue difficoltà e lentezza nell’esposizione durante le interrogazioni</w:t>
      </w:r>
    </w:p>
    <w:p w14:paraId="5B9E4C50" w14:textId="77777777" w:rsidR="002F4568" w:rsidRDefault="00DA1434" w:rsidP="002F4568">
      <w:pPr>
        <w:autoSpaceDE w:val="0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difficoltà nella lingua straniera (comprensione, lettura e scrittura)</w:t>
      </w:r>
    </w:p>
    <w:p w14:paraId="62E28987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scarse capacità di concentrazione prolungata</w:t>
      </w:r>
    </w:p>
    <w:p w14:paraId="27C2F289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 xml:space="preserve">facile </w:t>
      </w:r>
      <w:proofErr w:type="spellStart"/>
      <w:r w:rsidR="002F4568">
        <w:rPr>
          <w:rFonts w:ascii="Calibri" w:hAnsi="Calibri" w:cs="Calibri"/>
          <w:sz w:val="20"/>
          <w:szCs w:val="20"/>
        </w:rPr>
        <w:t>stancabilità</w:t>
      </w:r>
      <w:proofErr w:type="spellEnd"/>
      <w:r w:rsidR="002F4568">
        <w:rPr>
          <w:rFonts w:ascii="Calibri" w:hAnsi="Calibri" w:cs="Calibri"/>
          <w:sz w:val="20"/>
          <w:szCs w:val="20"/>
        </w:rPr>
        <w:t xml:space="preserve"> e lentezza nei tempi di recupero</w:t>
      </w:r>
    </w:p>
    <w:p w14:paraId="7CDF3A39" w14:textId="77777777" w:rsidR="002F4568" w:rsidRDefault="002F4568" w:rsidP="002F4568">
      <w:pPr>
        <w:autoSpaceDE w:val="0"/>
        <w:rPr>
          <w:rFonts w:ascii="Calibri" w:hAnsi="Calibri" w:cs="Calibri"/>
          <w:b/>
          <w:sz w:val="20"/>
          <w:szCs w:val="20"/>
          <w:u w:val="single"/>
        </w:rPr>
      </w:pPr>
    </w:p>
    <w:p w14:paraId="1AC98F5A" w14:textId="77777777" w:rsidR="002F4568" w:rsidRDefault="002F4568" w:rsidP="002F4568">
      <w:pPr>
        <w:autoSpaceDE w:val="0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 xml:space="preserve">Difficoltà nel memorizzare: </w:t>
      </w:r>
    </w:p>
    <w:p w14:paraId="418D1FE0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tabelline, formule, algoritmi, forme grammaticali</w:t>
      </w:r>
    </w:p>
    <w:p w14:paraId="5E0CA658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sequenze e procedure </w:t>
      </w:r>
    </w:p>
    <w:p w14:paraId="2656733C" w14:textId="77777777" w:rsidR="002F4568" w:rsidRDefault="002F4568" w:rsidP="002F4568">
      <w:pPr>
        <w:autoSpaceDE w:val="0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categorizzazioni, nomi dei tempi </w:t>
      </w:r>
      <w:proofErr w:type="gramStart"/>
      <w:r>
        <w:rPr>
          <w:rFonts w:ascii="Calibri" w:hAnsi="Calibri" w:cs="Calibri"/>
          <w:sz w:val="20"/>
          <w:szCs w:val="20"/>
        </w:rPr>
        <w:t>verbali,  nomi</w:t>
      </w:r>
      <w:proofErr w:type="gramEnd"/>
      <w:r>
        <w:rPr>
          <w:rFonts w:ascii="Calibri" w:hAnsi="Calibri" w:cs="Calibri"/>
          <w:sz w:val="20"/>
          <w:szCs w:val="20"/>
        </w:rPr>
        <w:t xml:space="preserve"> delle strutture grammaticali italiane e straniere...</w:t>
      </w:r>
    </w:p>
    <w:p w14:paraId="5D8F8289" w14:textId="77777777" w:rsidR="002F4568" w:rsidRDefault="002F4568" w:rsidP="002F4568">
      <w:pPr>
        <w:autoSpaceDE w:val="0"/>
        <w:rPr>
          <w:rFonts w:ascii="Calibri" w:hAnsi="Calibri" w:cs="Calibri"/>
          <w:b/>
          <w:sz w:val="20"/>
          <w:szCs w:val="20"/>
          <w:u w:val="single"/>
        </w:rPr>
      </w:pPr>
    </w:p>
    <w:p w14:paraId="658FB562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  <w:u w:val="single"/>
        </w:rPr>
        <w:t>Nello svolgimento di un compito assegnato a scuola:</w:t>
      </w:r>
    </w:p>
    <w:p w14:paraId="552E54DB" w14:textId="77777777" w:rsidR="002F4568" w:rsidRDefault="002F4568" w:rsidP="002F4568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Grado di autonomia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>insufficiente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A1434"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>scarso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buono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>ottimo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D7A30BE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ricorre all’aiuto dell’insegnante per ulteriori spiegazioni</w:t>
      </w:r>
    </w:p>
    <w:p w14:paraId="03ACEB67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ricorre all’aiuto di un compagno</w:t>
      </w:r>
    </w:p>
    <w:p w14:paraId="1BCF83FF" w14:textId="77777777" w:rsidR="002F4568" w:rsidRDefault="00DA1434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utilizza strumenti compensativi</w:t>
      </w:r>
    </w:p>
    <w:p w14:paraId="03077C3F" w14:textId="77777777" w:rsidR="002F4568" w:rsidRDefault="002F4568" w:rsidP="002F4568">
      <w:pPr>
        <w:pStyle w:val="Default"/>
        <w:rPr>
          <w:rFonts w:ascii="Calibri" w:eastAsia="Times New Roman" w:hAnsi="Calibri" w:cs="Calibri"/>
          <w:b/>
          <w:color w:val="auto"/>
          <w:sz w:val="20"/>
          <w:szCs w:val="20"/>
          <w:u w:val="single"/>
          <w:lang w:eastAsia="ar-SA"/>
        </w:rPr>
      </w:pPr>
    </w:p>
    <w:p w14:paraId="51362F9D" w14:textId="77777777" w:rsidR="002F4568" w:rsidRDefault="002F4568" w:rsidP="002F4568">
      <w:pPr>
        <w:pStyle w:val="Default"/>
        <w:rPr>
          <w:rFonts w:ascii="Calibri" w:eastAsia="Times New Roman" w:hAnsi="Calibri" w:cs="Calibri"/>
          <w:b/>
          <w:color w:val="auto"/>
          <w:sz w:val="20"/>
          <w:szCs w:val="20"/>
          <w:u w:val="single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0"/>
          <w:szCs w:val="20"/>
          <w:u w:val="single"/>
          <w:lang w:eastAsia="ar-SA"/>
        </w:rPr>
        <w:t>Strategie didattiche da mettere in atto:</w:t>
      </w:r>
    </w:p>
    <w:p w14:paraId="26CD72C1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consolidamento didattico individuale</w:t>
      </w:r>
    </w:p>
    <w:p w14:paraId="32B822FE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recupero didattico individuale</w:t>
      </w:r>
    </w:p>
    <w:p w14:paraId="5D232BAF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lavoro di gruppo in laboratorio</w:t>
      </w:r>
    </w:p>
    <w:p w14:paraId="294FC85E" w14:textId="77777777" w:rsidR="002F4568" w:rsidRDefault="00DA143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lavoro in piccoli gruppi (cooperative learning)</w:t>
      </w:r>
    </w:p>
    <w:p w14:paraId="74C69849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lavoro sulla conoscenza dei disturbi specifici dell’apprendimento (in classe)</w:t>
      </w:r>
    </w:p>
    <w:p w14:paraId="01CD1612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33D4533B" w14:textId="77777777" w:rsidR="002F4568" w:rsidRDefault="002F4568" w:rsidP="002F4568">
      <w:pPr>
        <w:autoSpaceDE w:val="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br w:type="page"/>
      </w:r>
      <w:r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 xml:space="preserve">7. Patto di corresponsabilità educativa previsto dal D.P.R. 21/11/2007, n. 235 </w:t>
      </w:r>
    </w:p>
    <w:p w14:paraId="7389DC18" w14:textId="77777777" w:rsidR="002F4568" w:rsidRDefault="002F4568" w:rsidP="002F4568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9D2044" w14:paraId="6C311FE9" w14:textId="77777777" w:rsidTr="00A924F7">
        <w:trPr>
          <w:trHeight w:val="248"/>
        </w:trPr>
        <w:tc>
          <w:tcPr>
            <w:tcW w:w="5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0ACD7783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MISURE DISPENSATIVE (legge 170/10 e linee guida 12/07/11)</w:t>
            </w:r>
          </w:p>
          <w:p w14:paraId="076E9A8F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E INTERVENTI DI INDIVIDUALIZZAZIONE</w:t>
            </w:r>
          </w:p>
        </w:tc>
        <w:tc>
          <w:tcPr>
            <w:tcW w:w="5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2C1BBE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MATERIE COINVOLTE</w:t>
            </w:r>
          </w:p>
        </w:tc>
      </w:tr>
      <w:tr w:rsidR="009D2044" w14:paraId="2B5E2BA0" w14:textId="77777777" w:rsidTr="009D2044">
        <w:trPr>
          <w:cantSplit/>
          <w:trHeight w:val="1611"/>
        </w:trPr>
        <w:tc>
          <w:tcPr>
            <w:tcW w:w="5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3052" w14:textId="77777777" w:rsidR="009D2044" w:rsidRDefault="009D2044">
            <w:pPr>
              <w:suppressAutoHyphens w:val="0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70248B3C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44FE67A5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Storia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</w:tcPr>
          <w:p w14:paraId="6EDAFFAD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628F8EC6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386536BE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1DF1F7AF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Inglese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66B7B430" w14:textId="77777777" w:rsidR="009D2044" w:rsidRDefault="009D2044" w:rsidP="003D65CF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S</w:t>
            </w:r>
            <w:r w:rsidR="003D65CF">
              <w:rPr>
                <w:rFonts w:ascii="Calibri" w:eastAsia="MS Mincho" w:hAnsi="Calibri"/>
                <w:b/>
                <w:sz w:val="20"/>
                <w:szCs w:val="20"/>
              </w:rPr>
              <w:t>econda Lingua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30887772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7E5B1A5D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080F6CB5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Musica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</w:tcPr>
          <w:p w14:paraId="52CA063D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Scienze Motorie</w:t>
            </w:r>
          </w:p>
        </w:tc>
      </w:tr>
      <w:tr w:rsidR="009D2044" w14:paraId="063D11B4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6E51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A1 Dispensa dalla presentazione dei quattro caratteri di scrittura nelle prime fasi dell’apprendimento (corsivo maiuscolo e minuscolo, stampato maiuscolo e minuscolo)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1076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6869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05D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B62A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3533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C3C9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C93D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0810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31F9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0F01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C8A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296E0DF7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E81A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A2 Dispensa dall’uso del corsivo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112C1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9196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7375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A573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0179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4FFE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AF04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1A59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9A59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2334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DEB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32C7A0F5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7D64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A3 Dispensa dall’uso dello stampato minuscolo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95C2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1946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B811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021D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F21C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EAB2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7C57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E393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609E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61C8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84A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4F5AA952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A9E0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A4 Dispensa dalla scrittura sotto dettatura di testi e/o appunti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FCC2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866A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4CF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359B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5FEA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7FF0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0652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52AF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DF62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85D3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62F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5B53E6DC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97D6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A5 Dispensa dal ricopiare testi o espressioni matematiche dalla lavagna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3DFE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1A81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47E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5690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BBC3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04F1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604C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2630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E768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6420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113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08564646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6023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A6 Dispensa dallo studio mnemonico delle tabelline, delle forme verbali, delle poesie (in quanto vi è una notevole difficoltà nel ricordare nomi, termini tecnici e definizioni)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0ECD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BC56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036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26B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D1F1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D931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F960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B030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0DD4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567E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A9F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5183676D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AC77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A7 Dispensa dalla lettura ad alta voce in classe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F448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5775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2AB4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611E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ACFC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2940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4F4D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15CA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B70B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1043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67A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63D06C74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9591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A8 Dispensa dai tempi standard (prevedendo, ove necessario, una riduzione delle consegne senza modificare gli obiettivi)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DB4C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C9BE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629B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1C52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531E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912F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9345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8F62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8BB7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BC69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DE28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3A7DE88B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999F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A9 Dispensa da un eccessivo carico di compiti con riadattamento e riduzione delle pagine da studiare, senza modificare gli obiettivi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B4FC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0C8D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568B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2FC4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5B55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BB52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2A45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7768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BA3B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4689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4848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48D64573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F60A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A10 Dispensa dalla sovrapposizione di compiti e interrogazioni delle varie materie evitando possibilmente di richiedere prestazioni nelle ultime ore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1936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1CCD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FA8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7874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E88E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6463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1102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4EC3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73AE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C3F0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1076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635F63ED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2AA9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A11 Dispensa parziale dallo studio della lingua straniera in forma scritta, che verrà valutata in percentuale minore rispetto all’orale non considerando errori ortografici e di spelling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8861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CDB0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57A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DD59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8E5B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1F22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2A28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0B92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AFC6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1FE5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4FC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2044BC81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64D2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A12 Integrazione dei libri di testo con appunti su supporto registrato, digitalizzato o cartaceo stampato (font “</w:t>
            </w:r>
            <w:r>
              <w:rPr>
                <w:rFonts w:ascii="Calibri" w:eastAsia="MS Mincho" w:hAnsi="Calibri" w:cs="Calibri"/>
                <w:i/>
                <w:sz w:val="20"/>
                <w:szCs w:val="20"/>
              </w:rPr>
              <w:t>senza grazie”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eastAsia="MS Mincho" w:hAnsi="Calibri" w:cs="Calibri"/>
                <w:sz w:val="20"/>
                <w:szCs w:val="20"/>
              </w:rPr>
              <w:t>Arial</w:t>
            </w:r>
            <w:proofErr w:type="spellEnd"/>
            <w:r>
              <w:rPr>
                <w:rFonts w:ascii="Calibri" w:eastAsia="MS Mincho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MS Mincho" w:hAnsi="Calibri" w:cs="Calibri"/>
                <w:sz w:val="20"/>
                <w:szCs w:val="20"/>
              </w:rPr>
              <w:t>Trebuchet</w:t>
            </w:r>
            <w:proofErr w:type="spellEnd"/>
            <w:r>
              <w:rPr>
                <w:rFonts w:ascii="Calibri" w:eastAsia="MS Mincho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MS Mincho" w:hAnsi="Calibri" w:cs="Calibri"/>
                <w:sz w:val="20"/>
                <w:szCs w:val="20"/>
              </w:rPr>
              <w:t>Verdana</w:t>
            </w:r>
            <w:proofErr w:type="spellEnd"/>
            <w:r>
              <w:rPr>
                <w:rFonts w:ascii="Calibri" w:eastAsia="MS Mincho" w:hAnsi="Calibri" w:cs="Calibri"/>
                <w:sz w:val="20"/>
                <w:szCs w:val="20"/>
              </w:rPr>
              <w:t xml:space="preserve"> carattere 12-14 interlinea 1,5/2) ortografico, sintesi vocale, mappe, schemi, formulari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DB17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D1E2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CF5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470B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5A93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AC4A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6402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83F6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562C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C538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271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0CA5674F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7337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A13 Nella videoscrittura rispetto e utilizzo dei criteri di accessibilità: Font “</w:t>
            </w:r>
            <w:r>
              <w:rPr>
                <w:rFonts w:ascii="Calibri" w:eastAsia="MS Mincho" w:hAnsi="Calibri" w:cs="Calibri"/>
                <w:i/>
                <w:sz w:val="20"/>
                <w:szCs w:val="20"/>
              </w:rPr>
              <w:t>senza grazie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” (</w:t>
            </w:r>
            <w:proofErr w:type="spellStart"/>
            <w:r>
              <w:rPr>
                <w:rFonts w:ascii="Calibri" w:eastAsia="MS Mincho" w:hAnsi="Calibri" w:cs="Calibri"/>
                <w:sz w:val="20"/>
                <w:szCs w:val="20"/>
              </w:rPr>
              <w:t>Arial</w:t>
            </w:r>
            <w:proofErr w:type="spellEnd"/>
            <w:r>
              <w:rPr>
                <w:rFonts w:ascii="Calibri" w:eastAsia="MS Mincho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MS Mincho" w:hAnsi="Calibri" w:cs="Calibri"/>
                <w:sz w:val="20"/>
                <w:szCs w:val="20"/>
              </w:rPr>
              <w:t>Trebuchet</w:t>
            </w:r>
            <w:proofErr w:type="spellEnd"/>
            <w:r>
              <w:rPr>
                <w:rFonts w:ascii="Calibri" w:eastAsia="MS Mincho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MS Mincho" w:hAnsi="Calibri" w:cs="Calibri"/>
                <w:sz w:val="20"/>
                <w:szCs w:val="20"/>
              </w:rPr>
              <w:t>Verdana</w:t>
            </w:r>
            <w:proofErr w:type="spellEnd"/>
            <w:r>
              <w:rPr>
                <w:rFonts w:ascii="Calibri" w:eastAsia="MS Mincho" w:hAnsi="Calibri" w:cs="Calibri"/>
                <w:sz w:val="20"/>
                <w:szCs w:val="20"/>
              </w:rPr>
              <w:t>), carattere 14-16, interlinea 1,5/2, spaziatura espansa, testo non giustificato.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0A9F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66B2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ECD7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2C6C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F9B0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A346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83DF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CEBC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E88C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2702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0F3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7993372D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E956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A14 Elasticità nella richiesta di esecuzione dei compiti a casa, per i quali si cercherà di istituire un produttivo rapporto scuola-famiglia (tutor)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C657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CEB7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AD84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7871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5FA3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CAB5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59AD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133F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293A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7EF5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F636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47700300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B714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A15 Accordo sulle modalità e i tempi delle verifiche scritte con possibilità di utilizzare più supporti (videoscrittura, correttore ortografico, sintesi vocale)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44C5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06EE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8072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8630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C575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077B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E1ED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1289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0166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95C6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426C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0DA92D94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E1B4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16 Accordo sui tempi e sui modi delle interrogazioni su parti limitate e concordate del programma, evitando di spostare le date fissate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293E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0D2C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9ED7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47EB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D04F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39E0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2D59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8507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43DA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CECC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7D56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6895B7E4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385F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A17 Nelle verifiche, riduzione e adattamento del numero degli esercizi senza modificare gli obiettivi non considerando gli errori ortografici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D516D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9B64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F9BE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3C51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CDFB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0547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4336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5447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09D1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6571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C76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5BAA936F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95FF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A18 Nelle verifiche scritte, utilizzo di domande a risposta multipla e (con possibilità di completamento e/o arricchimento con una discussione orale) riduzione al minimo delle domande a risposte aperte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32E4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4C8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AE5D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10A6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95C2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1F1C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456E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7857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7BEB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CF4F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4B5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43507B49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FE10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A19 Lettura delle consegne degli esercizi e/o fornitura, durante le verifiche, di prove su supporto digitalizzato leggibili dalla sintesi vocale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D858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7699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F437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7AF7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2EE4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CCEC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650B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48F6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E843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2057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ADE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41B56763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849A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lastRenderedPageBreak/>
              <w:t>A20 Parziale sostituzione o completamento delle verifiche scritte con prove orali consentendo l’uso di schemi riadattati e/o mappe durante l’interrogazione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9BCB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8CDB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844F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8A64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0A0C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4579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22F2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6B99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A9CF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471A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80F7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633AD937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0AC4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A21 Valorizzazione dei successi sugli insuccessi al fine di elevare l’autostima e le motivazioni di studio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5FE2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52A0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A64E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DE9D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1697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91F6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68C5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2718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9D0A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6B8F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9FD7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4F2461CF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F236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A22 Favorire situazioni di apprendimento cooperativo tra compagni (anche con diversi ruoli)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7FCA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44FE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7A4E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5B6B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F3CB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7D3E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80B1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E85F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5297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3CB6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28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1DE97745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30F2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A23 Controllo, da parte dei docenti, della gestione del diario (corretta trascrizione di compiti/avvisi)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7793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25A3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005D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6F0C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12D2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E506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EE5B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F921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3884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0714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587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24CAA108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41B9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A24 Valutazione dei procedimenti e non dei calcoli nella risoluzione dei problemi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31DC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9AD9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3520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3DA1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2EA3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11B5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3027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286F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095C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E202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2DA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2D6A5539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6914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A25 Valutazione del contenuto e non degli errori ortografici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BEE7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75E8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8BEC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1CFC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BCB9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F688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AE8A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D0DA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1096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33A9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A23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7F981D0D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2540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A26 Dispensa dall’uso del dizionario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5F54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F3CE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EFF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1D1F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08E7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BC6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7A73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5FDD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7B7F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91B3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74A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67F22430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7064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A27 Dispensa verifiche scritta di lingua straniera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758C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4FFA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F9E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F979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6533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25D8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A34D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A1C8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573F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F57A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51A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5E29FD15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4710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A28 Tempi di elaborazione e produzione più lunghi di quelli previsti per la classe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A13C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62A9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ABA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5219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6D50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8583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C556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4FEB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CE2C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5224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78F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20D83904" w14:textId="77777777" w:rsidTr="009D2044">
        <w:trPr>
          <w:cantSplit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03AC" w14:textId="77777777" w:rsidR="009D2044" w:rsidRDefault="009D2044">
            <w:pPr>
              <w:jc w:val="both"/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A29 Altro (specificare)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C865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9D16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3F8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9C39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22B2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DB41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35A3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87A6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C580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AA70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0CF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</w:tbl>
    <w:p w14:paraId="22102286" w14:textId="77777777" w:rsidR="002F4568" w:rsidRDefault="002F4568" w:rsidP="002F456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9D2044" w14:paraId="283A9984" w14:textId="77777777" w:rsidTr="005C4E75">
        <w:trPr>
          <w:trHeight w:val="248"/>
        </w:trPr>
        <w:tc>
          <w:tcPr>
            <w:tcW w:w="5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00940E0" w14:textId="77777777" w:rsidR="009D2044" w:rsidRDefault="009D2044">
            <w:pPr>
              <w:autoSpaceDE w:val="0"/>
              <w:jc w:val="center"/>
              <w:rPr>
                <w:rFonts w:ascii="Calibri" w:eastAsia="MS Mincho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b/>
                <w:bCs/>
                <w:sz w:val="20"/>
                <w:szCs w:val="20"/>
              </w:rPr>
              <w:t>STRUMENTI COMPENSATIVI</w:t>
            </w:r>
          </w:p>
          <w:p w14:paraId="5E0AB52E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b/>
                <w:bCs/>
                <w:sz w:val="20"/>
                <w:szCs w:val="20"/>
              </w:rPr>
              <w:t>(legge 170/10 e linee guida 12/07/11)</w:t>
            </w:r>
          </w:p>
        </w:tc>
        <w:tc>
          <w:tcPr>
            <w:tcW w:w="51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BD57D73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MATERIE COINVOLTE</w:t>
            </w:r>
          </w:p>
        </w:tc>
      </w:tr>
      <w:tr w:rsidR="009D2044" w14:paraId="21C8C889" w14:textId="77777777" w:rsidTr="009D2044">
        <w:trPr>
          <w:cantSplit/>
          <w:trHeight w:val="1611"/>
        </w:trPr>
        <w:tc>
          <w:tcPr>
            <w:tcW w:w="5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36A4" w14:textId="77777777" w:rsidR="009D2044" w:rsidRDefault="009D2044">
            <w:pPr>
              <w:suppressAutoHyphens w:val="0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4DDD1BAD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367B9D7B" w14:textId="77777777" w:rsidR="009D2044" w:rsidRDefault="009D2044" w:rsidP="009D2044">
            <w:pPr>
              <w:ind w:left="113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Storia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</w:tcPr>
          <w:p w14:paraId="3F554529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454B08B1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6A993D20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13CAD1C4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Inglese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66DDF736" w14:textId="77777777" w:rsidR="009D2044" w:rsidRDefault="009D2044" w:rsidP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Seconda lingua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6C61B67F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7BA304D8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14:paraId="37FDC316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Musica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</w:tcPr>
          <w:p w14:paraId="1D31FD22" w14:textId="77777777" w:rsidR="009D2044" w:rsidRDefault="009D2044">
            <w:pPr>
              <w:ind w:left="57"/>
              <w:rPr>
                <w:rFonts w:ascii="Calibri" w:eastAsia="MS Mincho" w:hAnsi="Calibri"/>
                <w:b/>
                <w:sz w:val="20"/>
                <w:szCs w:val="20"/>
              </w:rPr>
            </w:pPr>
            <w:r>
              <w:rPr>
                <w:rFonts w:ascii="Calibri" w:eastAsia="MS Mincho" w:hAnsi="Calibri"/>
                <w:b/>
                <w:sz w:val="20"/>
                <w:szCs w:val="20"/>
              </w:rPr>
              <w:t>Scienze Motorie</w:t>
            </w:r>
          </w:p>
        </w:tc>
      </w:tr>
      <w:tr w:rsidR="009D2044" w14:paraId="008350D5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F8AD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B1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di programmi di video-scrittura con correttore ortografico (possibilmente vocale) per l’italiano e le lingue straniere, con tecnologie di sintesi vocale (in scrittura e lettura)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DD49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0C91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7DD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DC9A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E599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F159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B729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7913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B226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3BC6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C14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140FD7E8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A9E9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B2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del computer fornito di stampante e scanner con OCR per digitalizzare i testi cartacei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321C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3448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DCB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AEF6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F58F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438E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7822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81D3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53F5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BB23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B80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51AC648E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9515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B3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della sintesi vocale in scrittura e lettura (se disponibile, anche per le lingue straniere)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60A2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FD3C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FA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C418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A64B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641F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E05E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6942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EF04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5295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BC02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2C806C6A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6E88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B4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di risorse audio (file audio digitali, audiolibri…).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F342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12A8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DC14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FA1B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CAB8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D01D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C0D3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4B44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5D15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C57C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874D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74A0F2E1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F75F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B5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del registratore digitale per uso autonomo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DE1B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7DF2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8AB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AEE8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ED59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5D70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61B9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CCAE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15E3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8D48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0EE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19B62B45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8877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B6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di libri e documenti digitali per lo studio o di testi digitalizzati con OCR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A184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1DD2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9243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0C23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6D84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4B72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3EB7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D6EB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DB36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779F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B79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05481F14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C2DD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B7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Utilizzo, nella misura necessaria, di calcolatrice con foglio di calcolo (possibilmente calcolatrice vocale) o ausili per il calcolo (linee dei numeri cartacee e non)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E9F7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8190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07DA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800E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7551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73B0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04AD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3148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69E3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149E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D2A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452056F2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E8C8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B8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di schemi e tabelle, elaborate dal docente e/o dall’alunno, di grammatica (es. tabelle delle coniugazioni verbali…) come supporto durante compiti e verifiche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B021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B35F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453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6D5F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BC71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18D1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E27D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B01F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7A75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C88E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ECB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174EB61E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498D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B9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 xml:space="preserve">Utilizzo di tavole, elaborate dal docente e/o dall’alunno, di </w:t>
            </w:r>
            <w:proofErr w:type="gramStart"/>
            <w:r>
              <w:rPr>
                <w:rFonts w:ascii="Calibri" w:eastAsia="MS Mincho" w:hAnsi="Calibri" w:cs="Calibri"/>
                <w:sz w:val="20"/>
                <w:szCs w:val="20"/>
              </w:rPr>
              <w:t>matematica  (</w:t>
            </w:r>
            <w:proofErr w:type="gramEnd"/>
            <w:r>
              <w:rPr>
                <w:rFonts w:ascii="Calibri" w:eastAsia="MS Mincho" w:hAnsi="Calibri" w:cs="Calibri"/>
                <w:sz w:val="20"/>
                <w:szCs w:val="20"/>
              </w:rPr>
              <w:t>es. formulari…) e di schemi e/o mappe delle varie discipline scientifiche come supporto durante compiti e verifiche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64C3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690F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D19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16F9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3206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F688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B1EE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E2FE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1A26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FA38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692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1EA484A5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522C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B10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6417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975A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5258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DBDE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C23A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FE55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D9B6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0DBF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2BEF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4BA5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30D7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</w:tr>
      <w:tr w:rsidR="009D2044" w14:paraId="2DD42B36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6DEF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B11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di diagrammi di flusso delle procedure didattiche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321F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A1CA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0C8E" w14:textId="77777777" w:rsidR="009D2044" w:rsidRDefault="009D2044">
            <w:pPr>
              <w:jc w:val="center"/>
              <w:rPr>
                <w:rFonts w:ascii="Calibri" w:eastAsia="MS Mincho" w:hAnsi="Calibr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362A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D5E6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CD59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9DE4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182B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08B6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1085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0F1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6634CB90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9241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B12 </w:t>
            </w:r>
            <w:proofErr w:type="gramStart"/>
            <w:r>
              <w:rPr>
                <w:rFonts w:ascii="Calibri" w:eastAsia="MS Mincho" w:hAnsi="Calibri" w:cs="Calibri"/>
                <w:sz w:val="20"/>
                <w:szCs w:val="20"/>
              </w:rPr>
              <w:t>Utilizzo  di</w:t>
            </w:r>
            <w:proofErr w:type="gramEnd"/>
            <w:r>
              <w:rPr>
                <w:rFonts w:ascii="Calibri" w:eastAsia="MS Mincho" w:hAnsi="Calibri" w:cs="Calibri"/>
                <w:sz w:val="20"/>
                <w:szCs w:val="20"/>
              </w:rPr>
              <w:t xml:space="preserve"> altri linguaggi e tecniche (ad esempio il linguaggio iconico e i video…) come veicoli che possono sostenere la comprensione dei testi e l’espressione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9A71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B471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FAC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7821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5E31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5376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A582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4E12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E813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FF22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72B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6F424BC0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364C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B13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di dizionari digitali su computer (cd rom, risorse on line)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9B31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7422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CE1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C7F8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648B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FCAE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7CB8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791C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108D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CEFC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9C2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1A66BFD2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0A0C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sz w:val="20"/>
                <w:szCs w:val="20"/>
              </w:rPr>
              <w:t>B14 Utilizzo di software didattici e compensativi (free e/o commerciali) specificati nella tabella degli obiettivi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B4D9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C94E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C3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2CAF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02BB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8B1E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D3F1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A0CA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43E9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2954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9DE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04167EAE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9129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B15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di quaderni con righe e/o quadretti speciali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2C2B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5956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EBA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A784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60DD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EED1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982D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D27A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8132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4A4C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252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5D1C4A70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7D66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lastRenderedPageBreak/>
              <w:t xml:space="preserve">B16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Utilizzo di impugnatori facili per la corretta impugnatura delle penne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5A7F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A918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516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92EE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8C36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54A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2C15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020A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1EF7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CED5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050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7EFE4762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83D1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B17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Tabelle e formulari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DB1E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EE7F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1B5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4ABC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FE2B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8668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16AA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4A7C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5A94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AF75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489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11A5126F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7C13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B18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Calcolatrice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5E04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B16D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C50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E09E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F193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7508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684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F159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C9C6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9AF2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5C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14CF7CC7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DCF5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B19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Audio registratore o lettore mp3 per la registrazione delle lezioni svolte in classe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9520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DE5F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DAF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967E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42D3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83D9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FF88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DA2F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0B9D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723A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C69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0084E43D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A3AC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B20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Computer con programmi di videoscrittura con correttore ortografico e/o sintesi vocale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E055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F4D7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BCC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30E9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45B3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C90C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AA11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2F32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70C6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411E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B2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4F58A47C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A412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B21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Libri di testo in cd – ebook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70AF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BEB6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577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3091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F7C8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A5A4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752C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074F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3F03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22DB6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9BDF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34693C48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0729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B22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Contenuti presentati in piccole unità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E68C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5FBE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7D9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AF30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B3AD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C894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BD78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7B18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35CE5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F7B8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EF0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272AE654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7457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B23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Appunti del docente consegnati all’alunno in fotocopie o file delle lezioni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E13D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ABCC0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CF5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A224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210A7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5B11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83BD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D6C1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7BFC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471C8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EC9C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  <w:tr w:rsidR="009D2044" w14:paraId="1E0BCC97" w14:textId="77777777" w:rsidTr="009D2044">
        <w:trPr>
          <w:cantSplit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ED32" w14:textId="77777777" w:rsidR="009D2044" w:rsidRDefault="009D2044">
            <w:pPr>
              <w:jc w:val="both"/>
              <w:rPr>
                <w:rFonts w:ascii="Calibri" w:eastAsia="MS Mincho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0"/>
                <w:szCs w:val="20"/>
              </w:rPr>
              <w:t xml:space="preserve">B24 </w:t>
            </w:r>
            <w:r>
              <w:rPr>
                <w:rFonts w:ascii="Calibri" w:eastAsia="MS Mincho" w:hAnsi="Calibri" w:cs="Calibri"/>
                <w:sz w:val="20"/>
                <w:szCs w:val="20"/>
              </w:rPr>
              <w:t>Altro (specificare)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27859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FB85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8CF2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BEC7D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C69A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EEBC3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7707B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2F3F4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5A63E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760C1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A9DA" w14:textId="77777777" w:rsidR="009D2044" w:rsidRDefault="009D2044">
            <w:pPr>
              <w:jc w:val="center"/>
              <w:rPr>
                <w:rFonts w:ascii="Calibri" w:eastAsia="MS Mincho" w:hAnsi="Calibri"/>
                <w:sz w:val="20"/>
                <w:szCs w:val="20"/>
              </w:rPr>
            </w:pPr>
          </w:p>
        </w:tc>
      </w:tr>
    </w:tbl>
    <w:p w14:paraId="45B47FC5" w14:textId="77777777" w:rsidR="002F4568" w:rsidRDefault="002F4568" w:rsidP="002F4568"/>
    <w:p w14:paraId="38966F69" w14:textId="77777777" w:rsidR="002F4568" w:rsidRDefault="002F4568" w:rsidP="002F4568">
      <w:pPr>
        <w:autoSpaceDE w:val="0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NB: </w:t>
      </w:r>
      <w:r>
        <w:rPr>
          <w:rFonts w:ascii="Calibri" w:hAnsi="Calibri" w:cs="Calibri"/>
          <w:i/>
          <w:iCs/>
          <w:sz w:val="20"/>
          <w:szCs w:val="20"/>
        </w:rPr>
        <w:t xml:space="preserve">In caso di esame di stato, gli strumenti adottati andranno indicati nel documento del 15 maggio (nota MPI n 1787/05 – MPI maggio 2007) in cui il Consiglio di Classe dovrà indicare modalità, tempi e sistema valutativo previsti. </w:t>
      </w:r>
    </w:p>
    <w:p w14:paraId="7E3CF232" w14:textId="77777777" w:rsidR="002F4568" w:rsidRDefault="002F4568" w:rsidP="002F4568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03246D51" w14:textId="77777777" w:rsidR="002F4568" w:rsidRDefault="002F4568" w:rsidP="002F4568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782675D" w14:textId="77777777" w:rsidR="002F4568" w:rsidRDefault="002F4568" w:rsidP="002F4568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eastAsia="it-IT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8. </w:t>
      </w:r>
      <w:r>
        <w:rPr>
          <w:rFonts w:ascii="Calibri" w:hAnsi="Calibri" w:cs="Calibri"/>
          <w:b/>
          <w:sz w:val="28"/>
          <w:szCs w:val="28"/>
          <w:u w:val="single"/>
          <w:lang w:eastAsia="it-IT"/>
        </w:rPr>
        <w:t>Individuazione di eventuali modifiche all’interno degli obiettivi previsti da</w:t>
      </w:r>
      <w:r w:rsidR="00A40769">
        <w:rPr>
          <w:rFonts w:ascii="Calibri" w:hAnsi="Calibri" w:cs="Calibri"/>
          <w:b/>
          <w:sz w:val="28"/>
          <w:szCs w:val="28"/>
          <w:u w:val="single"/>
          <w:lang w:eastAsia="it-IT"/>
        </w:rPr>
        <w:t>l</w:t>
      </w:r>
      <w:r>
        <w:rPr>
          <w:rFonts w:ascii="Calibri" w:hAnsi="Calibri" w:cs="Calibri"/>
          <w:b/>
          <w:sz w:val="28"/>
          <w:szCs w:val="28"/>
          <w:u w:val="single"/>
          <w:lang w:eastAsia="it-IT"/>
        </w:rPr>
        <w:t xml:space="preserve"> </w:t>
      </w:r>
      <w:r w:rsidR="00A40769">
        <w:rPr>
          <w:rFonts w:ascii="Calibri" w:hAnsi="Calibri" w:cs="Calibri"/>
          <w:b/>
          <w:sz w:val="28"/>
          <w:szCs w:val="28"/>
          <w:u w:val="single"/>
          <w:lang w:eastAsia="it-IT"/>
        </w:rPr>
        <w:t>curricolo verticale d’Istituto</w:t>
      </w:r>
    </w:p>
    <w:p w14:paraId="50C41156" w14:textId="77777777" w:rsidR="002F4568" w:rsidRDefault="002F4568" w:rsidP="002F4568">
      <w:pPr>
        <w:autoSpaceDE w:val="0"/>
        <w:spacing w:line="360" w:lineRule="auto"/>
        <w:rPr>
          <w:rFonts w:ascii="Arial" w:hAnsi="Arial" w:cs="Arial"/>
          <w:b/>
          <w:bCs/>
          <w:u w:val="single"/>
        </w:rPr>
      </w:pPr>
    </w:p>
    <w:tbl>
      <w:tblPr>
        <w:tblW w:w="4945" w:type="pct"/>
        <w:tblInd w:w="108" w:type="dxa"/>
        <w:tblLook w:val="04A0" w:firstRow="1" w:lastRow="0" w:firstColumn="1" w:lastColumn="0" w:noHBand="0" w:noVBand="1"/>
      </w:tblPr>
      <w:tblGrid>
        <w:gridCol w:w="2749"/>
        <w:gridCol w:w="7592"/>
      </w:tblGrid>
      <w:tr w:rsidR="002F4568" w14:paraId="4008AFA8" w14:textId="77777777" w:rsidTr="002F4568">
        <w:trPr>
          <w:trHeight w:val="488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0CD9E3B7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3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E01A44C" w14:textId="77777777" w:rsidR="002F4568" w:rsidRDefault="002F4568">
            <w:pPr>
              <w:snapToGrid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F4568" w14:paraId="3052DF66" w14:textId="77777777" w:rsidTr="002F4568">
        <w:trPr>
          <w:trHeight w:val="488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4794C7" w14:textId="77777777" w:rsidR="002F4568" w:rsidRDefault="002F4568">
            <w:pPr>
              <w:autoSpaceDE w:val="0"/>
              <w:snapToGrid w:val="0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5A7A" w14:textId="77777777" w:rsidR="002F4568" w:rsidRDefault="002F4568">
            <w:pPr>
              <w:snapToGrid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F4568" w14:paraId="360D66E4" w14:textId="77777777" w:rsidTr="002F4568">
        <w:trPr>
          <w:trHeight w:val="488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51272A" w14:textId="77777777" w:rsidR="002F4568" w:rsidRDefault="002F4568">
            <w:pPr>
              <w:autoSpaceDE w:val="0"/>
              <w:snapToGrid w:val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71AB" w14:textId="77777777" w:rsidR="002F4568" w:rsidRDefault="002F4568">
            <w:pPr>
              <w:snapToGrid w:val="0"/>
              <w:rPr>
                <w:rFonts w:ascii="Calibri" w:hAnsi="Calibri" w:cs="Calibri"/>
                <w:bCs/>
                <w:i/>
                <w:sz w:val="20"/>
                <w:szCs w:val="20"/>
              </w:rPr>
            </w:pPr>
          </w:p>
        </w:tc>
      </w:tr>
      <w:tr w:rsidR="002F4568" w14:paraId="370CF79F" w14:textId="77777777" w:rsidTr="002F4568">
        <w:trPr>
          <w:trHeight w:val="488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311464" w14:textId="77777777" w:rsidR="002F4568" w:rsidRDefault="002F4568">
            <w:pPr>
              <w:autoSpaceDE w:val="0"/>
              <w:snapToGrid w:val="0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18D1" w14:textId="77777777" w:rsidR="002F4568" w:rsidRDefault="002F4568">
            <w:pPr>
              <w:snapToGrid w:val="0"/>
              <w:rPr>
                <w:rFonts w:ascii="Calibri" w:hAnsi="Calibri" w:cs="Calibri"/>
                <w:bCs/>
                <w:sz w:val="20"/>
                <w:szCs w:val="20"/>
                <w:lang w:val="pt-BR"/>
              </w:rPr>
            </w:pPr>
          </w:p>
        </w:tc>
      </w:tr>
      <w:tr w:rsidR="002F4568" w14:paraId="4FE9D429" w14:textId="77777777" w:rsidTr="002F4568">
        <w:trPr>
          <w:trHeight w:val="488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84659B" w14:textId="77777777" w:rsidR="002F4568" w:rsidRDefault="002F4568">
            <w:pPr>
              <w:autoSpaceDE w:val="0"/>
              <w:snapToGrid w:val="0"/>
              <w:rPr>
                <w:rFonts w:ascii="Calibri" w:hAnsi="Calibri" w:cs="Calibri"/>
                <w:b/>
                <w:bCs/>
                <w:iCs/>
                <w:sz w:val="20"/>
                <w:szCs w:val="20"/>
                <w:lang w:val="pt-BR"/>
              </w:rPr>
            </w:pPr>
          </w:p>
        </w:tc>
        <w:tc>
          <w:tcPr>
            <w:tcW w:w="3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AB2C9" w14:textId="77777777" w:rsidR="002F4568" w:rsidRDefault="002F4568">
            <w:pPr>
              <w:snapToGrid w:val="0"/>
              <w:rPr>
                <w:rFonts w:ascii="Calibri" w:hAnsi="Calibri" w:cs="Calibri"/>
                <w:bCs/>
                <w:i/>
                <w:sz w:val="20"/>
                <w:szCs w:val="20"/>
              </w:rPr>
            </w:pPr>
          </w:p>
        </w:tc>
      </w:tr>
      <w:tr w:rsidR="002F4568" w14:paraId="60B9D935" w14:textId="77777777" w:rsidTr="002F4568">
        <w:trPr>
          <w:trHeight w:val="488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7D0E92" w14:textId="77777777" w:rsidR="002F4568" w:rsidRDefault="002F4568">
            <w:pPr>
              <w:autoSpaceDE w:val="0"/>
              <w:snapToGrid w:val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E389" w14:textId="77777777" w:rsidR="002F4568" w:rsidRDefault="002F4568">
            <w:pPr>
              <w:snapToGrid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F4568" w14:paraId="5DFED845" w14:textId="77777777" w:rsidTr="002F4568">
        <w:trPr>
          <w:trHeight w:val="488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CEA94F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1A7C" w14:textId="77777777" w:rsidR="002F4568" w:rsidRDefault="002F4568">
            <w:pPr>
              <w:snapToGrid w:val="0"/>
              <w:rPr>
                <w:rFonts w:ascii="Calibri" w:hAnsi="Calibri" w:cs="Calibri"/>
                <w:bCs/>
                <w:i/>
                <w:sz w:val="20"/>
                <w:szCs w:val="20"/>
              </w:rPr>
            </w:pPr>
          </w:p>
        </w:tc>
      </w:tr>
      <w:tr w:rsidR="002F4568" w14:paraId="4FA9F0B7" w14:textId="77777777" w:rsidTr="002F4568">
        <w:trPr>
          <w:trHeight w:val="488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BBA503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24AD" w14:textId="77777777" w:rsidR="002F4568" w:rsidRDefault="002F4568">
            <w:pPr>
              <w:snapToGrid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F4568" w14:paraId="4E52868B" w14:textId="77777777" w:rsidTr="002F4568">
        <w:trPr>
          <w:trHeight w:val="488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847DAA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5ACCA" w14:textId="77777777" w:rsidR="002F4568" w:rsidRDefault="002F4568">
            <w:pPr>
              <w:snapToGrid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4F004F12" w14:textId="77777777" w:rsidR="009D2044" w:rsidRDefault="009D2044" w:rsidP="002F4568">
      <w:pPr>
        <w:autoSpaceDE w:val="0"/>
        <w:spacing w:line="360" w:lineRule="auto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9E657CE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9. </w:t>
      </w:r>
      <w:r>
        <w:rPr>
          <w:rFonts w:ascii="Calibri" w:hAnsi="Calibri" w:cs="Calibri"/>
          <w:b/>
          <w:sz w:val="28"/>
          <w:szCs w:val="28"/>
          <w:u w:val="single"/>
          <w:lang w:eastAsia="it-IT"/>
        </w:rPr>
        <w:t>Osservazioni dei Docenti del Consiglio di Classe</w:t>
      </w:r>
    </w:p>
    <w:p w14:paraId="74C353BF" w14:textId="77777777" w:rsidR="002F4568" w:rsidRDefault="002F4568" w:rsidP="002F4568">
      <w:pPr>
        <w:autoSpaceDE w:val="0"/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470C565" w14:textId="77777777" w:rsidR="002F4568" w:rsidRDefault="002F4568" w:rsidP="002F4568">
      <w:pPr>
        <w:autoSpaceDE w:val="0"/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755162AB" w14:textId="77777777" w:rsidR="002F4568" w:rsidRDefault="002F4568" w:rsidP="002F4568">
      <w:pPr>
        <w:autoSpaceDE w:val="0"/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E43360D" w14:textId="77777777" w:rsidR="002F4568" w:rsidRDefault="002F4568" w:rsidP="002F4568">
      <w:pPr>
        <w:autoSpaceDE w:val="0"/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037D7B5A" w14:textId="77777777" w:rsidR="002F4568" w:rsidRDefault="002F4568" w:rsidP="002F4568">
      <w:pPr>
        <w:autoSpaceDE w:val="0"/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FF1CB03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7A062F71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10. Genitori dell’alunno </w:t>
      </w:r>
    </w:p>
    <w:p w14:paraId="5A56FDE8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</w:p>
    <w:p w14:paraId="565790DC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Nome e </w:t>
      </w:r>
      <w:proofErr w:type="gramStart"/>
      <w:r>
        <w:rPr>
          <w:rFonts w:ascii="Calibri" w:hAnsi="Calibri" w:cs="Calibri"/>
          <w:b/>
          <w:sz w:val="20"/>
          <w:szCs w:val="20"/>
        </w:rPr>
        <w:t>Cognome</w:t>
      </w:r>
      <w:r>
        <w:rPr>
          <w:rFonts w:ascii="Calibri" w:hAnsi="Calibri" w:cs="Calibri"/>
          <w:sz w:val="20"/>
          <w:szCs w:val="20"/>
        </w:rPr>
        <w:t>:.................................................................................................................................................................</w:t>
      </w:r>
      <w:proofErr w:type="gramEnd"/>
    </w:p>
    <w:p w14:paraId="785D311E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nato/</w:t>
      </w:r>
      <w:proofErr w:type="gramStart"/>
      <w:r>
        <w:rPr>
          <w:rFonts w:ascii="Calibri" w:hAnsi="Calibri" w:cs="Calibri"/>
          <w:sz w:val="20"/>
          <w:szCs w:val="20"/>
        </w:rPr>
        <w:t>a  il</w:t>
      </w:r>
      <w:proofErr w:type="gramEnd"/>
      <w:r>
        <w:rPr>
          <w:rFonts w:ascii="Calibri" w:hAnsi="Calibri" w:cs="Calibri"/>
          <w:sz w:val="20"/>
          <w:szCs w:val="20"/>
        </w:rPr>
        <w:t xml:space="preserve">  ....../……/...... </w:t>
      </w:r>
      <w:r>
        <w:rPr>
          <w:rFonts w:ascii="Calibri" w:hAnsi="Calibri" w:cs="Calibri"/>
          <w:sz w:val="20"/>
          <w:szCs w:val="20"/>
        </w:rPr>
        <w:tab/>
        <w:t>a...................................................................................................................................................</w:t>
      </w:r>
    </w:p>
    <w:p w14:paraId="2A324D00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Residente </w:t>
      </w:r>
      <w:proofErr w:type="gramStart"/>
      <w:r>
        <w:rPr>
          <w:rFonts w:ascii="Calibri" w:hAnsi="Calibri" w:cs="Calibri"/>
          <w:sz w:val="20"/>
          <w:szCs w:val="20"/>
        </w:rPr>
        <w:t>a:…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………………………………….……………………… in Via…………………………………………………………</w:t>
      </w:r>
      <w:r>
        <w:rPr>
          <w:rFonts w:ascii="Calibri" w:hAnsi="Calibri" w:cs="Calibri"/>
          <w:sz w:val="20"/>
          <w:szCs w:val="20"/>
        </w:rPr>
        <w:tab/>
        <w:t xml:space="preserve"> n° 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</w:rPr>
        <w:t>prov</w:t>
      </w:r>
      <w:proofErr w:type="spellEnd"/>
      <w:r>
        <w:rPr>
          <w:rFonts w:ascii="Calibri" w:hAnsi="Calibri" w:cs="Calibri"/>
          <w:sz w:val="20"/>
          <w:szCs w:val="20"/>
        </w:rPr>
        <w:t>…….......</w:t>
      </w:r>
    </w:p>
    <w:p w14:paraId="66C0D1A3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Tel: 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ab/>
        <w:t>e-mail ……………………….........................................................</w:t>
      </w:r>
    </w:p>
    <w:p w14:paraId="0E3755DA" w14:textId="77777777" w:rsidR="002F4568" w:rsidRDefault="002F4568" w:rsidP="002F4568">
      <w:pPr>
        <w:autoSpaceDE w:val="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Note: 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E5346E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</w:p>
    <w:p w14:paraId="23194E8F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Nome e </w:t>
      </w:r>
      <w:proofErr w:type="gramStart"/>
      <w:r>
        <w:rPr>
          <w:rFonts w:ascii="Calibri" w:hAnsi="Calibri" w:cs="Calibri"/>
          <w:b/>
          <w:sz w:val="20"/>
          <w:szCs w:val="20"/>
        </w:rPr>
        <w:t>Cognome</w:t>
      </w:r>
      <w:r>
        <w:rPr>
          <w:rFonts w:ascii="Calibri" w:hAnsi="Calibri" w:cs="Calibri"/>
          <w:sz w:val="20"/>
          <w:szCs w:val="20"/>
        </w:rPr>
        <w:t>:.................................................................................................................................................................</w:t>
      </w:r>
      <w:proofErr w:type="gramEnd"/>
    </w:p>
    <w:p w14:paraId="1CE77B53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nato/</w:t>
      </w:r>
      <w:proofErr w:type="gramStart"/>
      <w:r>
        <w:rPr>
          <w:rFonts w:ascii="Calibri" w:hAnsi="Calibri" w:cs="Calibri"/>
          <w:sz w:val="20"/>
          <w:szCs w:val="20"/>
        </w:rPr>
        <w:t>a  il</w:t>
      </w:r>
      <w:proofErr w:type="gramEnd"/>
      <w:r>
        <w:rPr>
          <w:rFonts w:ascii="Calibri" w:hAnsi="Calibri" w:cs="Calibri"/>
          <w:sz w:val="20"/>
          <w:szCs w:val="20"/>
        </w:rPr>
        <w:t xml:space="preserve">  ....../……/...... </w:t>
      </w:r>
      <w:r>
        <w:rPr>
          <w:rFonts w:ascii="Calibri" w:hAnsi="Calibri" w:cs="Calibri"/>
          <w:sz w:val="20"/>
          <w:szCs w:val="20"/>
        </w:rPr>
        <w:tab/>
        <w:t>a...................................................................................................................................................</w:t>
      </w:r>
    </w:p>
    <w:p w14:paraId="7772DB8B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Residente </w:t>
      </w:r>
      <w:proofErr w:type="gramStart"/>
      <w:r>
        <w:rPr>
          <w:rFonts w:ascii="Calibri" w:hAnsi="Calibri" w:cs="Calibri"/>
          <w:sz w:val="20"/>
          <w:szCs w:val="20"/>
        </w:rPr>
        <w:t>a:…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………………………………….……………………… in Via…………………………………………………………</w:t>
      </w:r>
      <w:r>
        <w:rPr>
          <w:rFonts w:ascii="Calibri" w:hAnsi="Calibri" w:cs="Calibri"/>
          <w:sz w:val="20"/>
          <w:szCs w:val="20"/>
        </w:rPr>
        <w:tab/>
        <w:t xml:space="preserve"> n° 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</w:rPr>
        <w:t>prov</w:t>
      </w:r>
      <w:proofErr w:type="spellEnd"/>
      <w:r>
        <w:rPr>
          <w:rFonts w:ascii="Calibri" w:hAnsi="Calibri" w:cs="Calibri"/>
          <w:sz w:val="20"/>
          <w:szCs w:val="20"/>
        </w:rPr>
        <w:t>…….......</w:t>
      </w:r>
    </w:p>
    <w:p w14:paraId="0C5D4CC6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Tel: 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ab/>
        <w:t>e-mail ……………………….........................................................</w:t>
      </w:r>
    </w:p>
    <w:p w14:paraId="72570358" w14:textId="77777777" w:rsidR="002F4568" w:rsidRDefault="002F4568" w:rsidP="002F4568">
      <w:pPr>
        <w:autoSpaceDE w:val="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Note: 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2848BF" w14:textId="77777777" w:rsidR="002F4568" w:rsidRDefault="002F4568" w:rsidP="002F4568">
      <w:pPr>
        <w:autoSpaceDE w:val="0"/>
        <w:rPr>
          <w:rFonts w:ascii="Calibri" w:hAnsi="Calibri" w:cs="Calibri"/>
          <w:sz w:val="16"/>
          <w:szCs w:val="16"/>
        </w:rPr>
      </w:pPr>
    </w:p>
    <w:p w14:paraId="177B91F1" w14:textId="77777777" w:rsidR="002F4568" w:rsidRDefault="002F4568" w:rsidP="002F4568">
      <w:pPr>
        <w:autoSpaceDE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Componenti familiari</w:t>
      </w:r>
    </w:p>
    <w:p w14:paraId="7A9A9A1F" w14:textId="77777777" w:rsidR="002F4568" w:rsidRDefault="002F4568" w:rsidP="002F4568">
      <w:pPr>
        <w:autoSpaceDE w:val="0"/>
        <w:rPr>
          <w:rFonts w:ascii="Calibri" w:hAnsi="Calibri" w:cs="Calibri"/>
          <w:sz w:val="16"/>
          <w:szCs w:val="16"/>
        </w:rPr>
      </w:pPr>
    </w:p>
    <w:p w14:paraId="181793B8" w14:textId="77777777" w:rsidR="002F4568" w:rsidRDefault="002F4568" w:rsidP="002F4568">
      <w:pPr>
        <w:autoSpaceDE w:val="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>□ fratelli ………… età ………….</w:t>
      </w:r>
    </w:p>
    <w:p w14:paraId="5B8AC871" w14:textId="77777777" w:rsidR="002F4568" w:rsidRDefault="002F4568" w:rsidP="002F4568">
      <w:pPr>
        <w:autoSpaceDE w:val="0"/>
        <w:rPr>
          <w:rFonts w:ascii="Calibri" w:hAnsi="Calibri" w:cs="Calibri"/>
          <w:b/>
          <w:sz w:val="16"/>
          <w:szCs w:val="16"/>
        </w:rPr>
      </w:pPr>
    </w:p>
    <w:p w14:paraId="763885A4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□ sorelle ………… età …………</w:t>
      </w:r>
    </w:p>
    <w:p w14:paraId="716BE8AD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53CA17AD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□ parenti conviventi</w:t>
      </w:r>
    </w:p>
    <w:p w14:paraId="0AFB382B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62A687CF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□ note ……………………………………………………………………………………………………………………………………………………………………………</w:t>
      </w:r>
    </w:p>
    <w:p w14:paraId="29B50743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20E460DF" w14:textId="77777777" w:rsidR="002F4568" w:rsidRDefault="002F4568" w:rsidP="002F4568">
      <w:pPr>
        <w:autoSpaceDE w:val="0"/>
        <w:rPr>
          <w:rFonts w:ascii="Calibri" w:hAnsi="Calibri" w:cs="Calibri"/>
          <w:b/>
          <w:sz w:val="16"/>
          <w:szCs w:val="16"/>
        </w:rPr>
      </w:pPr>
    </w:p>
    <w:p w14:paraId="74650215" w14:textId="77777777" w:rsidR="002F4568" w:rsidRDefault="002F4568" w:rsidP="002F4568">
      <w:pPr>
        <w:autoSpaceDE w:val="0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Autostima dell’alunno/a</w:t>
      </w:r>
    </w:p>
    <w:p w14:paraId="620DCCDF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</w:p>
    <w:p w14:paraId="467980EC" w14:textId="77777777" w:rsidR="002F4568" w:rsidRDefault="002F4568" w:rsidP="002F45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25"/>
          <w:tab w:val="left" w:pos="7770"/>
        </w:tabs>
        <w:autoSpaceDE w:val="0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□ nulla o scarsa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9D2044"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>sufficiente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□ buona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□ e</w:t>
      </w:r>
      <w:r w:rsidR="009D2044">
        <w:rPr>
          <w:rFonts w:ascii="Calibri" w:hAnsi="Calibri" w:cs="Calibri"/>
          <w:sz w:val="20"/>
          <w:szCs w:val="20"/>
        </w:rPr>
        <w:t>ccessiv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</w:rPr>
        <w:tab/>
      </w:r>
    </w:p>
    <w:p w14:paraId="3E53A584" w14:textId="77777777" w:rsidR="002F4568" w:rsidRDefault="002F4568" w:rsidP="002F4568">
      <w:pPr>
        <w:autoSpaceDE w:val="0"/>
        <w:rPr>
          <w:rFonts w:ascii="Calibri" w:hAnsi="Calibri" w:cs="Calibri"/>
          <w:b/>
        </w:rPr>
      </w:pPr>
    </w:p>
    <w:p w14:paraId="2A01933E" w14:textId="77777777" w:rsidR="009D2044" w:rsidRDefault="009D2044" w:rsidP="002F4568">
      <w:pPr>
        <w:autoSpaceDE w:val="0"/>
        <w:rPr>
          <w:rFonts w:ascii="Calibri" w:hAnsi="Calibri" w:cs="Calibri"/>
          <w:b/>
          <w:sz w:val="28"/>
          <w:szCs w:val="28"/>
        </w:rPr>
      </w:pPr>
    </w:p>
    <w:p w14:paraId="197A86A5" w14:textId="77777777" w:rsidR="002F4568" w:rsidRDefault="002F4568" w:rsidP="002F4568">
      <w:pPr>
        <w:autoSpaceDE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Nello svolgimento dei compiti a casa: </w:t>
      </w:r>
    </w:p>
    <w:p w14:paraId="0C8C289C" w14:textId="77777777" w:rsidR="002F4568" w:rsidRDefault="002F4568" w:rsidP="002F4568">
      <w:pPr>
        <w:autoSpaceDE w:val="0"/>
        <w:rPr>
          <w:rFonts w:ascii="Calibri" w:hAnsi="Calibri" w:cs="Calibri"/>
          <w:b/>
        </w:rPr>
      </w:pPr>
    </w:p>
    <w:p w14:paraId="77FE92C7" w14:textId="77777777" w:rsidR="002F4568" w:rsidRDefault="002F4568" w:rsidP="002F4568">
      <w:pPr>
        <w:autoSpaceDE w:val="0"/>
        <w:spacing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Strategie utilizzate nello studio:</w:t>
      </w:r>
    </w:p>
    <w:p w14:paraId="7C51DFA4" w14:textId="77777777" w:rsidR="002F4568" w:rsidRDefault="002F4568" w:rsidP="002F4568">
      <w:pPr>
        <w:autoSpaceDE w:val="0"/>
        <w:rPr>
          <w:rFonts w:ascii="Calibri" w:hAnsi="Calibri" w:cs="Calibri"/>
        </w:rPr>
      </w:pPr>
    </w:p>
    <w:p w14:paraId="6BFD8073" w14:textId="77777777" w:rsidR="002F4568" w:rsidRDefault="002F4568" w:rsidP="002F4568">
      <w:pPr>
        <w:autoSpaceDE w:val="0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□ </w:t>
      </w:r>
      <w:r>
        <w:rPr>
          <w:rFonts w:ascii="Calibri" w:hAnsi="Calibri" w:cs="Calibri"/>
          <w:sz w:val="20"/>
          <w:szCs w:val="20"/>
        </w:rPr>
        <w:t>sottolinea, identifica parole-chiave, fa schemi e/o mappe autonomamente…</w:t>
      </w:r>
    </w:p>
    <w:p w14:paraId="7735AEF0" w14:textId="77777777" w:rsidR="002F4568" w:rsidRDefault="009D2044" w:rsidP="002F4568">
      <w:pPr>
        <w:autoSpaceDE w:val="0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utilizza schemi e/o mappe fatte da altri (insegnanti, tutor, genitori…)</w:t>
      </w:r>
    </w:p>
    <w:p w14:paraId="6185346E" w14:textId="77777777" w:rsidR="002F4568" w:rsidRDefault="009D2044" w:rsidP="002F4568">
      <w:pPr>
        <w:autoSpaceDE w:val="0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elabora il testo scritto al computer, utilizzando il correttore ortografico e/o la sintesi vocale….</w:t>
      </w:r>
    </w:p>
    <w:p w14:paraId="4E395AEB" w14:textId="77777777" w:rsidR="002F4568" w:rsidRDefault="002F4568" w:rsidP="002F4568">
      <w:pPr>
        <w:autoSpaceDE w:val="0"/>
        <w:rPr>
          <w:rFonts w:ascii="Calibri" w:hAnsi="Calibri" w:cs="Calibri"/>
          <w:b/>
          <w:u w:val="single"/>
        </w:rPr>
      </w:pPr>
    </w:p>
    <w:p w14:paraId="0961C5FC" w14:textId="77777777" w:rsidR="002F4568" w:rsidRDefault="002F4568" w:rsidP="002F4568">
      <w:pPr>
        <w:autoSpaceDE w:val="0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Grado di autonomia dell’alunno/a</w:t>
      </w:r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ab/>
      </w:r>
    </w:p>
    <w:p w14:paraId="06F51B82" w14:textId="77777777" w:rsidR="002F4568" w:rsidRDefault="002F4568" w:rsidP="002F4568">
      <w:pPr>
        <w:autoSpaceDE w:val="0"/>
        <w:rPr>
          <w:rFonts w:ascii="Calibri" w:hAnsi="Calibri" w:cs="Calibri"/>
        </w:rPr>
      </w:pPr>
    </w:p>
    <w:p w14:paraId="042CFE3B" w14:textId="77777777" w:rsidR="002F4568" w:rsidRDefault="002F4568" w:rsidP="002F4568">
      <w:pPr>
        <w:autoSpaceDE w:val="0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□ insufficiente</w:t>
      </w:r>
      <w:r>
        <w:rPr>
          <w:rFonts w:ascii="Calibri" w:hAnsi="Calibri" w:cs="Calibri"/>
          <w:sz w:val="20"/>
          <w:szCs w:val="20"/>
        </w:rPr>
        <w:tab/>
        <w:t>□ scarso</w:t>
      </w:r>
      <w:r>
        <w:rPr>
          <w:rFonts w:ascii="Calibri" w:hAnsi="Calibri" w:cs="Calibri"/>
          <w:sz w:val="20"/>
          <w:szCs w:val="20"/>
        </w:rPr>
        <w:tab/>
      </w:r>
      <w:r w:rsidR="009D2044">
        <w:rPr>
          <w:rFonts w:ascii="Calibri" w:hAnsi="Calibri" w:cs="Calibri"/>
          <w:sz w:val="20"/>
          <w:szCs w:val="20"/>
        </w:rPr>
        <w:t xml:space="preserve">        </w:t>
      </w:r>
      <w:r w:rsidR="009D2044">
        <w:rPr>
          <w:rFonts w:ascii="Arial" w:hAnsi="Arial" w:cs="Arial"/>
          <w:sz w:val="20"/>
          <w:szCs w:val="20"/>
        </w:rPr>
        <w:t xml:space="preserve">□ sufficiente   </w:t>
      </w:r>
      <w:r>
        <w:rPr>
          <w:rFonts w:ascii="Calibri" w:hAnsi="Calibri" w:cs="Calibri"/>
          <w:sz w:val="20"/>
          <w:szCs w:val="20"/>
        </w:rPr>
        <w:tab/>
      </w:r>
      <w:r w:rsidR="009D2044">
        <w:rPr>
          <w:rFonts w:ascii="Arial" w:hAnsi="Arial" w:cs="Arial"/>
          <w:sz w:val="20"/>
          <w:szCs w:val="20"/>
        </w:rPr>
        <w:t xml:space="preserve">□ </w:t>
      </w:r>
      <w:r>
        <w:rPr>
          <w:rFonts w:ascii="Calibri" w:hAnsi="Calibri" w:cs="Calibri"/>
          <w:sz w:val="20"/>
          <w:szCs w:val="20"/>
        </w:rPr>
        <w:t>buono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□ ottimo </w:t>
      </w:r>
    </w:p>
    <w:p w14:paraId="4D21D328" w14:textId="77777777" w:rsidR="002F4568" w:rsidRDefault="002F4568" w:rsidP="002F4568">
      <w:pPr>
        <w:autoSpaceDE w:val="0"/>
        <w:rPr>
          <w:rFonts w:ascii="Calibri" w:hAnsi="Calibri" w:cs="Calibri"/>
          <w:b/>
          <w:u w:val="single"/>
        </w:rPr>
      </w:pPr>
    </w:p>
    <w:p w14:paraId="25AE8870" w14:textId="77777777" w:rsidR="002F4568" w:rsidRDefault="002F4568" w:rsidP="002F4568">
      <w:pPr>
        <w:autoSpaceDE w:val="0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Eventuali aiuti:</w:t>
      </w:r>
    </w:p>
    <w:p w14:paraId="33B50189" w14:textId="77777777" w:rsidR="002F4568" w:rsidRDefault="002F4568" w:rsidP="002F4568">
      <w:pPr>
        <w:autoSpaceDE w:val="0"/>
        <w:rPr>
          <w:rFonts w:ascii="Calibri" w:hAnsi="Calibri" w:cs="Calibri"/>
        </w:rPr>
      </w:pPr>
    </w:p>
    <w:p w14:paraId="4208BE3C" w14:textId="77777777" w:rsidR="002F4568" w:rsidRDefault="009D204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ricorre all’aiuto di un tutor</w:t>
      </w:r>
    </w:p>
    <w:p w14:paraId="6476D8FD" w14:textId="77777777" w:rsidR="002F4568" w:rsidRDefault="009D204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ricorre all’aiuto di un genitore</w:t>
      </w:r>
    </w:p>
    <w:p w14:paraId="3E6F4FE8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□ ricorre all’aiuto di un compagno</w:t>
      </w:r>
    </w:p>
    <w:p w14:paraId="4F5943A2" w14:textId="77777777" w:rsidR="002F4568" w:rsidRDefault="009D204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utilizza strumenti compensativi</w:t>
      </w:r>
    </w:p>
    <w:p w14:paraId="2E847B37" w14:textId="77777777" w:rsidR="002F4568" w:rsidRDefault="002F4568" w:rsidP="002F4568">
      <w:pPr>
        <w:autoSpaceDE w:val="0"/>
        <w:spacing w:line="360" w:lineRule="auto"/>
        <w:rPr>
          <w:rFonts w:ascii="Calibri" w:hAnsi="Calibri" w:cs="Calibri"/>
          <w:sz w:val="10"/>
          <w:szCs w:val="10"/>
        </w:rPr>
      </w:pPr>
    </w:p>
    <w:p w14:paraId="2B77ACE5" w14:textId="77777777" w:rsidR="002F4568" w:rsidRDefault="002F4568" w:rsidP="002F4568">
      <w:pPr>
        <w:autoSpaceDE w:val="0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Strumenti da utilizzare a casa:</w:t>
      </w:r>
    </w:p>
    <w:p w14:paraId="2930A4B6" w14:textId="77777777" w:rsidR="002F4568" w:rsidRDefault="002F4568" w:rsidP="002F4568">
      <w:pPr>
        <w:autoSpaceDE w:val="0"/>
        <w:rPr>
          <w:rFonts w:ascii="Calibri" w:hAnsi="Calibri" w:cs="Calibri"/>
        </w:rPr>
      </w:pPr>
    </w:p>
    <w:p w14:paraId="4A2B9396" w14:textId="77777777" w:rsidR="002F4568" w:rsidRDefault="009D204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strumenti informatici (pc, videoscrittura con correttore ortografico)</w:t>
      </w:r>
    </w:p>
    <w:p w14:paraId="04C9C78C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□ tecnologia di sintesi vocale</w:t>
      </w:r>
    </w:p>
    <w:p w14:paraId="4BF90878" w14:textId="77777777" w:rsidR="002F4568" w:rsidRDefault="009D204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testi semplificati e/o ridotti</w:t>
      </w:r>
    </w:p>
    <w:p w14:paraId="2BC6CFCB" w14:textId="77777777" w:rsidR="002F4568" w:rsidRDefault="009D204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 xml:space="preserve">fotocopie </w:t>
      </w:r>
    </w:p>
    <w:p w14:paraId="051E5D51" w14:textId="77777777" w:rsidR="002F4568" w:rsidRDefault="009D204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schemi e mappe</w:t>
      </w:r>
    </w:p>
    <w:p w14:paraId="78EE933C" w14:textId="77777777" w:rsidR="002F4568" w:rsidRDefault="009D204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 xml:space="preserve">appunti scritti al pc </w:t>
      </w:r>
    </w:p>
    <w:p w14:paraId="73936871" w14:textId="77777777" w:rsidR="002F4568" w:rsidRDefault="002F4568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□ registrazioni digitali</w:t>
      </w:r>
    </w:p>
    <w:p w14:paraId="791ABCCB" w14:textId="77777777" w:rsidR="002F4568" w:rsidRDefault="009D204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materiali multimediali (video, simulazioni…)</w:t>
      </w:r>
    </w:p>
    <w:p w14:paraId="11C9C0CB" w14:textId="77777777" w:rsidR="002F4568" w:rsidRDefault="009D2044" w:rsidP="002F4568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2F4568">
        <w:rPr>
          <w:rFonts w:ascii="Calibri" w:hAnsi="Calibri" w:cs="Calibri"/>
          <w:sz w:val="20"/>
          <w:szCs w:val="20"/>
        </w:rPr>
        <w:t>testi con immagini strettamente attinenti al testo</w:t>
      </w:r>
    </w:p>
    <w:p w14:paraId="03F5E7C5" w14:textId="77777777" w:rsidR="002F4568" w:rsidRDefault="002F4568" w:rsidP="002F4568">
      <w:pPr>
        <w:autoSpaceDE w:val="0"/>
        <w:rPr>
          <w:rFonts w:ascii="Trebuchet MS" w:hAnsi="Trebuchet MS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□ testi adattati con ampie spaziature e interlinee</w:t>
      </w:r>
      <w:r>
        <w:rPr>
          <w:rFonts w:ascii="Trebuchet MS" w:hAnsi="Trebuchet MS" w:cs="Calibri"/>
          <w:sz w:val="20"/>
          <w:szCs w:val="20"/>
        </w:rPr>
        <w:t xml:space="preserve"> </w:t>
      </w:r>
    </w:p>
    <w:p w14:paraId="0BC910A4" w14:textId="77777777" w:rsidR="002F4568" w:rsidRDefault="002F4568" w:rsidP="002F4568">
      <w:pPr>
        <w:autoSpaceDE w:val="0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□ altro …………………………………………………………………………………………………………………………………………………………………………….</w:t>
      </w:r>
    </w:p>
    <w:p w14:paraId="3B900D2A" w14:textId="77777777" w:rsidR="002F4568" w:rsidRDefault="002F4568" w:rsidP="002F4568">
      <w:pPr>
        <w:autoSpaceDE w:val="0"/>
        <w:rPr>
          <w:rFonts w:ascii="Calibri" w:hAnsi="Calibri" w:cs="Calibri"/>
        </w:rPr>
      </w:pPr>
    </w:p>
    <w:p w14:paraId="1361E3E4" w14:textId="77777777" w:rsidR="00DE37C4" w:rsidRDefault="00DE37C4" w:rsidP="002F4568">
      <w:pPr>
        <w:autoSpaceDE w:val="0"/>
        <w:jc w:val="both"/>
        <w:rPr>
          <w:rFonts w:ascii="Calibri" w:hAnsi="Calibri" w:cs="Calibri"/>
          <w:bCs/>
          <w:i/>
          <w:smallCaps/>
          <w:sz w:val="28"/>
          <w:szCs w:val="28"/>
        </w:rPr>
      </w:pPr>
    </w:p>
    <w:p w14:paraId="49BC008D" w14:textId="77777777" w:rsidR="00DE37C4" w:rsidRDefault="00DE37C4" w:rsidP="002F4568">
      <w:pPr>
        <w:autoSpaceDE w:val="0"/>
        <w:jc w:val="both"/>
        <w:rPr>
          <w:rFonts w:ascii="Calibri" w:hAnsi="Calibri" w:cs="Calibri"/>
          <w:bCs/>
          <w:i/>
          <w:smallCaps/>
          <w:sz w:val="28"/>
          <w:szCs w:val="28"/>
        </w:rPr>
      </w:pPr>
    </w:p>
    <w:p w14:paraId="2055D6D5" w14:textId="6D4A6451" w:rsidR="002F4568" w:rsidRDefault="002F4568" w:rsidP="002F4568">
      <w:pPr>
        <w:autoSpaceDE w:val="0"/>
        <w:jc w:val="both"/>
        <w:rPr>
          <w:rFonts w:ascii="Calibri" w:hAnsi="Calibri" w:cs="Calibri"/>
          <w:bCs/>
          <w:smallCaps/>
        </w:rPr>
      </w:pPr>
      <w:r>
        <w:rPr>
          <w:rFonts w:ascii="Calibri" w:hAnsi="Calibri" w:cs="Calibri"/>
          <w:bCs/>
          <w:i/>
          <w:smallCaps/>
          <w:sz w:val="28"/>
          <w:szCs w:val="28"/>
        </w:rPr>
        <w:t>Il presente Piano Didattico Personalizzato valido per la durata di un anno è stato approvato e redatto in data</w:t>
      </w:r>
      <w:r>
        <w:rPr>
          <w:rFonts w:ascii="Calibri" w:hAnsi="Calibri" w:cs="Calibri"/>
          <w:b/>
          <w:bCs/>
          <w:smallCaps/>
        </w:rPr>
        <w:t xml:space="preserve"> </w:t>
      </w:r>
      <w:r>
        <w:rPr>
          <w:rFonts w:ascii="Calibri" w:hAnsi="Calibri" w:cs="Calibri"/>
          <w:bCs/>
          <w:smallCaps/>
          <w:sz w:val="20"/>
          <w:szCs w:val="20"/>
        </w:rPr>
        <w:t>……………………………</w:t>
      </w:r>
    </w:p>
    <w:p w14:paraId="181F634D" w14:textId="77777777" w:rsidR="002F4568" w:rsidRDefault="002F4568" w:rsidP="002F4568">
      <w:pPr>
        <w:autoSpaceDE w:val="0"/>
        <w:rPr>
          <w:rFonts w:ascii="Calibri" w:hAnsi="Calibri" w:cs="Calibri"/>
          <w:b/>
          <w:bCs/>
          <w:smallCaps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2F4568" w14:paraId="3B33943A" w14:textId="77777777" w:rsidTr="00DB6616">
        <w:trPr>
          <w:trHeight w:val="353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0731441D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080EB66C" w14:textId="77777777" w:rsidR="002F4568" w:rsidRDefault="002F456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Nome e Cognome </w:t>
            </w:r>
            <w:r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(in stampatello)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37791551" w14:textId="77777777" w:rsidR="002F4568" w:rsidRDefault="002F456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FIRMA</w:t>
            </w:r>
          </w:p>
        </w:tc>
      </w:tr>
      <w:tr w:rsidR="002F4568" w14:paraId="0C7524C6" w14:textId="77777777" w:rsidTr="00DB6616">
        <w:trPr>
          <w:cantSplit/>
          <w:jc w:val="center"/>
        </w:trPr>
        <w:tc>
          <w:tcPr>
            <w:tcW w:w="3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CA39B4" w14:textId="77777777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Famiglia: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496EB" w14:textId="301A30AC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77C2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F4568" w14:paraId="380E6448" w14:textId="77777777" w:rsidTr="00DB6616">
        <w:trPr>
          <w:cantSplit/>
          <w:jc w:val="center"/>
        </w:trPr>
        <w:tc>
          <w:tcPr>
            <w:tcW w:w="3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106480" w14:textId="77777777" w:rsidR="002F4568" w:rsidRDefault="002F4568" w:rsidP="00DB661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EC2830" w14:textId="77C9F439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A149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F4568" w14:paraId="5AB7513D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29F42D" w14:textId="77777777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Docenti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8929E8" w14:textId="77777777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6EAB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F4568" w14:paraId="6A49C33E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47710" w14:textId="1D4BC3E8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ITALIANO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87BDA" w14:textId="19AB30B6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2845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044" w14:paraId="76EA053A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D41C2F" w14:textId="77777777" w:rsidR="009D2044" w:rsidRDefault="009D2044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STORIA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9F7D0" w14:textId="57786F49" w:rsidR="009D2044" w:rsidRDefault="009D2044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BE00" w14:textId="77777777" w:rsidR="009D2044" w:rsidRDefault="009D2044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044" w14:paraId="3D1665A7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D76C66" w14:textId="77777777" w:rsidR="009D2044" w:rsidRDefault="009D2044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GEOGRAFIA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62EF2" w14:textId="42523410" w:rsidR="009D2044" w:rsidRDefault="009D2044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9BA2" w14:textId="77777777" w:rsidR="009D2044" w:rsidRDefault="009D2044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F4568" w14:paraId="7504F9E7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467C4E" w14:textId="77777777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INGLESE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B7E7F" w14:textId="66A41CE8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B6E3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F4568" w14:paraId="341B945A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F41225" w14:textId="7EA74CBB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MATEMATICA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68FFC3" w14:textId="40F5DAFB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D261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E37C4" w14:paraId="6F80B952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18BD7" w14:textId="64CBC91D" w:rsidR="00DE37C4" w:rsidRDefault="00DE37C4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SCIENZE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E7958" w14:textId="32DE9BD6" w:rsidR="00DE37C4" w:rsidRDefault="00DE37C4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EE53" w14:textId="77777777" w:rsidR="00DE37C4" w:rsidRDefault="00DE37C4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F4568" w14:paraId="4EBA0842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17149E" w14:textId="77777777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ARTE e IMMAGINE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7EB5A9" w14:textId="210D339D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DA14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F4568" w14:paraId="3DAF44DF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DBA165" w14:textId="77777777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TECNOLOGIA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B7C3A" w14:textId="1281E3D5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A36D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F4568" w14:paraId="7B451AD2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F1E24D" w14:textId="77777777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MUSICA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35BCB" w14:textId="1C0E1508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60F2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044" w14:paraId="33B94587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22F4AF" w14:textId="2A8CCD2C" w:rsidR="009D2044" w:rsidRDefault="00DE37C4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ED. FISICA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1A3EF" w14:textId="6349A5A7" w:rsidR="009D2044" w:rsidRDefault="009D2044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D0CE" w14:textId="77777777" w:rsidR="009D2044" w:rsidRDefault="009D2044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E37C4" w14:paraId="350ED62D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F52BC1" w14:textId="1AB4490C" w:rsidR="00DE37C4" w:rsidRDefault="00DE37C4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IRC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9C6C00" w14:textId="1B64D807" w:rsidR="00DE37C4" w:rsidRDefault="00DE37C4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EA28" w14:textId="77777777" w:rsidR="00DE37C4" w:rsidRDefault="00DE37C4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F4568" w14:paraId="7492E96F" w14:textId="77777777" w:rsidTr="00DB6616">
        <w:trPr>
          <w:cantSplit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AD2BF3" w14:textId="77777777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Referente DSA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BF64C" w14:textId="06C04EA7" w:rsidR="002F4568" w:rsidRDefault="002F4568" w:rsidP="00DB6616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A677" w14:textId="77777777" w:rsidR="002F4568" w:rsidRDefault="002F4568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3124F18" w14:textId="77777777" w:rsidR="002F4568" w:rsidRDefault="002F4568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30712AA7" w14:textId="77777777" w:rsidR="002F4568" w:rsidRDefault="002F4568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007E27D5" w14:textId="77777777" w:rsidR="002F4568" w:rsidRDefault="002F4568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           Il Dirigente Scolastico                                        </w:t>
      </w:r>
      <w:r>
        <w:rPr>
          <w:rFonts w:ascii="Calibri" w:hAnsi="Calibri" w:cs="Calibri"/>
          <w:bCs/>
          <w:i/>
        </w:rPr>
        <w:t>consegnato alla famiglia in data</w:t>
      </w:r>
      <w:r>
        <w:rPr>
          <w:rFonts w:ascii="Calibri" w:hAnsi="Calibri" w:cs="Calibri"/>
          <w:b/>
          <w:bCs/>
          <w:i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…</w:t>
      </w:r>
      <w:proofErr w:type="gramStart"/>
      <w:r>
        <w:rPr>
          <w:rFonts w:ascii="Calibri" w:hAnsi="Calibri" w:cs="Calibri"/>
          <w:bCs/>
          <w:sz w:val="20"/>
          <w:szCs w:val="20"/>
        </w:rPr>
        <w:t>…….</w:t>
      </w:r>
      <w:proofErr w:type="gramEnd"/>
      <w:r>
        <w:rPr>
          <w:rFonts w:ascii="Calibri" w:hAnsi="Calibri" w:cs="Calibri"/>
          <w:bCs/>
          <w:sz w:val="20"/>
          <w:szCs w:val="20"/>
        </w:rPr>
        <w:t>…………….…….</w:t>
      </w:r>
    </w:p>
    <w:p w14:paraId="02CABDB8" w14:textId="77777777" w:rsidR="002F4568" w:rsidRDefault="002F4568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    </w:t>
      </w:r>
    </w:p>
    <w:p w14:paraId="36DCFD2F" w14:textId="77777777" w:rsidR="002F4568" w:rsidRDefault="002F4568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 ………………………………………………………………                                </w:t>
      </w:r>
      <w:r w:rsidR="009D2044">
        <w:rPr>
          <w:rFonts w:ascii="Calibri" w:hAnsi="Calibri" w:cs="Calibri"/>
          <w:bCs/>
          <w:sz w:val="20"/>
          <w:szCs w:val="20"/>
        </w:rPr>
        <w:t xml:space="preserve">                                           </w:t>
      </w:r>
      <w:r>
        <w:rPr>
          <w:rFonts w:ascii="Calibri" w:hAnsi="Calibri" w:cs="Calibri"/>
          <w:bCs/>
          <w:sz w:val="20"/>
          <w:szCs w:val="20"/>
        </w:rPr>
        <w:t xml:space="preserve">  firma del genitore </w:t>
      </w:r>
    </w:p>
    <w:p w14:paraId="56E9C209" w14:textId="77777777" w:rsidR="009D2044" w:rsidRDefault="009D2044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60C5A936" w14:textId="77777777" w:rsidR="009D2044" w:rsidRDefault="009D2044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                                                                                                                                          …………………………………………………………………….</w:t>
      </w:r>
    </w:p>
    <w:p w14:paraId="19F96392" w14:textId="77777777" w:rsidR="009D2044" w:rsidRDefault="009D2044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0F6DA18C" w14:textId="77777777" w:rsidR="002F4568" w:rsidRDefault="002F4568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7BDB329A" w14:textId="77777777" w:rsidR="002F4568" w:rsidRDefault="002F4568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2331275F" w14:textId="77777777" w:rsidR="002F4568" w:rsidRDefault="002F4568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2FC030DE" w14:textId="77777777" w:rsidR="002F4568" w:rsidRDefault="002F4568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3DE777CD" w14:textId="77777777" w:rsidR="002F4568" w:rsidRDefault="002F4568" w:rsidP="002F4568">
      <w:pPr>
        <w:pBdr>
          <w:bottom w:val="single" w:sz="8" w:space="0" w:color="000000"/>
        </w:pBd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73EBB841" w14:textId="77777777" w:rsidR="002F4568" w:rsidRDefault="002F4568" w:rsidP="002F4568">
      <w:pPr>
        <w:autoSpaceDE w:val="0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20"/>
          <w:szCs w:val="20"/>
        </w:rPr>
        <w:t>*I</w:t>
      </w:r>
      <w:r>
        <w:rPr>
          <w:rFonts w:ascii="Calibri" w:hAnsi="Calibri" w:cs="Calibri"/>
          <w:i/>
          <w:iCs/>
          <w:sz w:val="20"/>
          <w:szCs w:val="20"/>
        </w:rPr>
        <w:t xml:space="preserve">l PDP viene redatto collegialmente dal Consiglio di Classe e concordato con la famiglia. </w:t>
      </w:r>
    </w:p>
    <w:p w14:paraId="35088C13" w14:textId="77777777" w:rsidR="002F4568" w:rsidRDefault="002F4568" w:rsidP="002F4568">
      <w:pPr>
        <w:autoSpaceDE w:val="0"/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20"/>
          <w:szCs w:val="20"/>
        </w:rPr>
        <w:t>NORMATIVA DI RIFERIMENTO</w:t>
      </w:r>
    </w:p>
    <w:p w14:paraId="23F2957D" w14:textId="77777777" w:rsidR="002F4568" w:rsidRDefault="002F4568" w:rsidP="002F4568">
      <w:pPr>
        <w:autoSpaceDE w:val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sz w:val="20"/>
          <w:szCs w:val="20"/>
        </w:rPr>
        <w:t>-</w:t>
      </w:r>
      <w:r>
        <w:rPr>
          <w:rFonts w:ascii="Calibri" w:hAnsi="Calibri" w:cs="Calibri"/>
          <w:sz w:val="18"/>
          <w:szCs w:val="18"/>
        </w:rPr>
        <w:t xml:space="preserve"> Nota MIUR 4099/A4 del 5.10.04 “</w:t>
      </w:r>
      <w:r>
        <w:rPr>
          <w:rFonts w:ascii="Calibri" w:hAnsi="Calibri" w:cs="Calibri"/>
          <w:i/>
          <w:iCs/>
          <w:sz w:val="18"/>
          <w:szCs w:val="18"/>
        </w:rPr>
        <w:t>Iniziative relative alla dislessia</w:t>
      </w:r>
      <w:r>
        <w:rPr>
          <w:rFonts w:ascii="Calibri" w:hAnsi="Calibri" w:cs="Calibri"/>
          <w:sz w:val="18"/>
          <w:szCs w:val="18"/>
        </w:rPr>
        <w:t>”</w:t>
      </w:r>
    </w:p>
    <w:p w14:paraId="2C5D950F" w14:textId="77777777" w:rsidR="002F4568" w:rsidRDefault="002F4568" w:rsidP="002F4568">
      <w:pPr>
        <w:autoSpaceDE w:val="0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- Legge 8 ottobre 2010, n 170 “Nuove norme in materia di disturbi specifici di apprendimento in ambito scolastico”</w:t>
      </w:r>
    </w:p>
    <w:p w14:paraId="1D2C2037" w14:textId="77777777" w:rsidR="002F4568" w:rsidRDefault="002F4568" w:rsidP="002F4568">
      <w:pPr>
        <w:autoSpaceDE w:val="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</w:rPr>
        <w:t>- Decreto n 5669 MIUR del 12 luglio 2011 e Allegato al Decreto Ministeriale 12 luglio 2011, “Linee guida per il diritto allo studio degli alunni e degli studenti con Disturbi Specifici di Apprendimento”.</w:t>
      </w:r>
    </w:p>
    <w:p w14:paraId="40DCA78F" w14:textId="77777777" w:rsidR="00216383" w:rsidRDefault="00216383"/>
    <w:sectPr w:rsidR="00216383" w:rsidSect="00DA1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hit Hindi">
    <w:panose1 w:val="020B0604020202020204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Micro Hei">
    <w:panose1 w:val="020B0604020202020204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68"/>
    <w:rsid w:val="001A1A69"/>
    <w:rsid w:val="00216383"/>
    <w:rsid w:val="002F4568"/>
    <w:rsid w:val="003D65CF"/>
    <w:rsid w:val="00452FDF"/>
    <w:rsid w:val="00456E9E"/>
    <w:rsid w:val="00693CD7"/>
    <w:rsid w:val="009B4D3D"/>
    <w:rsid w:val="009D2044"/>
    <w:rsid w:val="009F5A5E"/>
    <w:rsid w:val="00A13D73"/>
    <w:rsid w:val="00A40769"/>
    <w:rsid w:val="00A76CA5"/>
    <w:rsid w:val="00B12916"/>
    <w:rsid w:val="00C508D1"/>
    <w:rsid w:val="00C5169E"/>
    <w:rsid w:val="00C7406C"/>
    <w:rsid w:val="00D7633E"/>
    <w:rsid w:val="00D976A0"/>
    <w:rsid w:val="00DA1434"/>
    <w:rsid w:val="00DB6616"/>
    <w:rsid w:val="00DE37C4"/>
    <w:rsid w:val="00EB16F1"/>
    <w:rsid w:val="00F7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5025"/>
  <w15:docId w15:val="{CB946C7C-7A75-411C-89FA-B5804584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568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2F4568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2F45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2F456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2F45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semiHidden/>
    <w:unhideWhenUsed/>
    <w:rsid w:val="002F4568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2F45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F45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lenco">
    <w:name w:val="List"/>
    <w:basedOn w:val="Corpotesto"/>
    <w:semiHidden/>
    <w:unhideWhenUsed/>
    <w:rsid w:val="002F4568"/>
    <w:rPr>
      <w:rFonts w:cs="Lohit Hindi"/>
    </w:rPr>
  </w:style>
  <w:style w:type="paragraph" w:styleId="Testofumetto">
    <w:name w:val="Balloon Text"/>
    <w:basedOn w:val="Normale"/>
    <w:link w:val="TestofumettoCarattere"/>
    <w:semiHidden/>
    <w:unhideWhenUsed/>
    <w:rsid w:val="002F45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F456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Intestazione2">
    <w:name w:val="Intestazione2"/>
    <w:basedOn w:val="Normale"/>
    <w:next w:val="Corpotesto"/>
    <w:rsid w:val="002F4568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Didascalia2">
    <w:name w:val="Didascalia2"/>
    <w:basedOn w:val="Normale"/>
    <w:rsid w:val="002F4568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2F4568"/>
    <w:pPr>
      <w:suppressLineNumbers/>
    </w:pPr>
    <w:rPr>
      <w:rFonts w:cs="Lohit Hindi"/>
    </w:rPr>
  </w:style>
  <w:style w:type="paragraph" w:customStyle="1" w:styleId="Intestazione1">
    <w:name w:val="Intestazione1"/>
    <w:basedOn w:val="Normale"/>
    <w:next w:val="Corpotesto"/>
    <w:rsid w:val="002F4568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Didascalia1">
    <w:name w:val="Didascalia1"/>
    <w:basedOn w:val="Normale"/>
    <w:rsid w:val="002F4568"/>
    <w:pPr>
      <w:suppressLineNumbers/>
      <w:spacing w:before="120" w:after="120"/>
    </w:pPr>
    <w:rPr>
      <w:rFonts w:cs="Lohit Hindi"/>
      <w:i/>
      <w:iCs/>
    </w:rPr>
  </w:style>
  <w:style w:type="paragraph" w:customStyle="1" w:styleId="Contenutocornice">
    <w:name w:val="Contenuto cornice"/>
    <w:basedOn w:val="Corpotesto"/>
    <w:rsid w:val="002F4568"/>
  </w:style>
  <w:style w:type="paragraph" w:customStyle="1" w:styleId="Contenutotabella">
    <w:name w:val="Contenuto tabella"/>
    <w:basedOn w:val="Normale"/>
    <w:rsid w:val="002F4568"/>
    <w:pPr>
      <w:suppressLineNumbers/>
    </w:pPr>
  </w:style>
  <w:style w:type="paragraph" w:customStyle="1" w:styleId="Intestazionetabella">
    <w:name w:val="Intestazione tabella"/>
    <w:basedOn w:val="Contenutotabella"/>
    <w:rsid w:val="002F4568"/>
    <w:pPr>
      <w:jc w:val="center"/>
    </w:pPr>
    <w:rPr>
      <w:b/>
      <w:bCs/>
    </w:rPr>
  </w:style>
  <w:style w:type="paragraph" w:customStyle="1" w:styleId="Default">
    <w:name w:val="Default"/>
    <w:rsid w:val="002F4568"/>
    <w:pPr>
      <w:autoSpaceDE w:val="0"/>
      <w:autoSpaceDN w:val="0"/>
      <w:adjustRightInd w:val="0"/>
      <w:spacing w:line="240" w:lineRule="auto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customStyle="1" w:styleId="WW8Num1z0">
    <w:name w:val="WW8Num1z0"/>
    <w:rsid w:val="002F4568"/>
    <w:rPr>
      <w:rFonts w:ascii="Symbol" w:hAnsi="Symbol" w:cs="Symbol" w:hint="default"/>
    </w:rPr>
  </w:style>
  <w:style w:type="character" w:customStyle="1" w:styleId="WW8Num2z0">
    <w:name w:val="WW8Num2z0"/>
    <w:rsid w:val="002F4568"/>
    <w:rPr>
      <w:rFonts w:ascii="Symbol" w:hAnsi="Symbol" w:cs="Symbol" w:hint="default"/>
    </w:rPr>
  </w:style>
  <w:style w:type="character" w:customStyle="1" w:styleId="WW8Num3z0">
    <w:name w:val="WW8Num3z0"/>
    <w:rsid w:val="002F4568"/>
    <w:rPr>
      <w:rFonts w:ascii="Symbol" w:hAnsi="Symbol" w:cs="Symbol" w:hint="default"/>
    </w:rPr>
  </w:style>
  <w:style w:type="character" w:customStyle="1" w:styleId="WW8Num4z0">
    <w:name w:val="WW8Num4z0"/>
    <w:rsid w:val="002F4568"/>
    <w:rPr>
      <w:rFonts w:ascii="Symbol" w:hAnsi="Symbol" w:cs="Symbol" w:hint="default"/>
    </w:rPr>
  </w:style>
  <w:style w:type="character" w:customStyle="1" w:styleId="WW8Num5z0">
    <w:name w:val="WW8Num5z0"/>
    <w:rsid w:val="002F4568"/>
    <w:rPr>
      <w:b/>
      <w:bCs w:val="0"/>
    </w:rPr>
  </w:style>
  <w:style w:type="character" w:customStyle="1" w:styleId="WW8Num6z0">
    <w:name w:val="WW8Num6z0"/>
    <w:rsid w:val="002F4568"/>
    <w:rPr>
      <w:rFonts w:ascii="Symbol" w:hAnsi="Symbol" w:cs="Symbol" w:hint="default"/>
    </w:rPr>
  </w:style>
  <w:style w:type="character" w:customStyle="1" w:styleId="WW8Num7z0">
    <w:name w:val="WW8Num7z0"/>
    <w:rsid w:val="002F4568"/>
    <w:rPr>
      <w:rFonts w:ascii="Symbol" w:hAnsi="Symbol" w:cs="Symbol" w:hint="default"/>
    </w:rPr>
  </w:style>
  <w:style w:type="character" w:customStyle="1" w:styleId="Carpredefinitoparagrafo2">
    <w:name w:val="Car. predefinito paragrafo2"/>
    <w:rsid w:val="002F4568"/>
  </w:style>
  <w:style w:type="character" w:customStyle="1" w:styleId="WW8Num2z1">
    <w:name w:val="WW8Num2z1"/>
    <w:rsid w:val="002F4568"/>
    <w:rPr>
      <w:rFonts w:ascii="Courier New" w:hAnsi="Courier New" w:cs="Courier New" w:hint="default"/>
    </w:rPr>
  </w:style>
  <w:style w:type="character" w:customStyle="1" w:styleId="WW8Num2z2">
    <w:name w:val="WW8Num2z2"/>
    <w:rsid w:val="002F4568"/>
    <w:rPr>
      <w:rFonts w:ascii="Wingdings" w:hAnsi="Wingdings" w:cs="Wingdings" w:hint="default"/>
    </w:rPr>
  </w:style>
  <w:style w:type="character" w:customStyle="1" w:styleId="WW8Num3z1">
    <w:name w:val="WW8Num3z1"/>
    <w:rsid w:val="002F4568"/>
    <w:rPr>
      <w:rFonts w:ascii="Courier New" w:hAnsi="Courier New" w:cs="Courier New" w:hint="default"/>
    </w:rPr>
  </w:style>
  <w:style w:type="character" w:customStyle="1" w:styleId="WW8Num3z2">
    <w:name w:val="WW8Num3z2"/>
    <w:rsid w:val="002F4568"/>
    <w:rPr>
      <w:rFonts w:ascii="Wingdings" w:hAnsi="Wingdings" w:cs="Wingdings" w:hint="default"/>
    </w:rPr>
  </w:style>
  <w:style w:type="character" w:customStyle="1" w:styleId="WW8Num4z1">
    <w:name w:val="WW8Num4z1"/>
    <w:rsid w:val="002F4568"/>
    <w:rPr>
      <w:rFonts w:ascii="Courier New" w:hAnsi="Courier New" w:cs="Courier New" w:hint="default"/>
    </w:rPr>
  </w:style>
  <w:style w:type="character" w:customStyle="1" w:styleId="WW8Num4z2">
    <w:name w:val="WW8Num4z2"/>
    <w:rsid w:val="002F4568"/>
    <w:rPr>
      <w:rFonts w:ascii="Wingdings" w:hAnsi="Wingdings" w:cs="Wingdings" w:hint="default"/>
    </w:rPr>
  </w:style>
  <w:style w:type="character" w:customStyle="1" w:styleId="WW8Num6z1">
    <w:name w:val="WW8Num6z1"/>
    <w:rsid w:val="002F4568"/>
    <w:rPr>
      <w:rFonts w:ascii="Courier New" w:hAnsi="Courier New" w:cs="Courier New" w:hint="default"/>
    </w:rPr>
  </w:style>
  <w:style w:type="character" w:customStyle="1" w:styleId="WW8Num6z2">
    <w:name w:val="WW8Num6z2"/>
    <w:rsid w:val="002F4568"/>
    <w:rPr>
      <w:rFonts w:ascii="Wingdings" w:hAnsi="Wingdings" w:cs="Wingdings" w:hint="default"/>
    </w:rPr>
  </w:style>
  <w:style w:type="character" w:customStyle="1" w:styleId="WW8Num7z1">
    <w:name w:val="WW8Num7z1"/>
    <w:rsid w:val="002F4568"/>
    <w:rPr>
      <w:rFonts w:ascii="Courier New" w:hAnsi="Courier New" w:cs="Courier New" w:hint="default"/>
    </w:rPr>
  </w:style>
  <w:style w:type="character" w:customStyle="1" w:styleId="WW8Num7z2">
    <w:name w:val="WW8Num7z2"/>
    <w:rsid w:val="002F4568"/>
    <w:rPr>
      <w:rFonts w:ascii="Wingdings" w:hAnsi="Wingdings" w:cs="Wingdings" w:hint="default"/>
    </w:rPr>
  </w:style>
  <w:style w:type="character" w:customStyle="1" w:styleId="WW8Num8z0">
    <w:name w:val="WW8Num8z0"/>
    <w:rsid w:val="002F4568"/>
    <w:rPr>
      <w:rFonts w:ascii="Symbol" w:hAnsi="Symbol" w:cs="Symbol" w:hint="default"/>
    </w:rPr>
  </w:style>
  <w:style w:type="character" w:customStyle="1" w:styleId="WW8Num8z1">
    <w:name w:val="WW8Num8z1"/>
    <w:rsid w:val="002F4568"/>
    <w:rPr>
      <w:rFonts w:ascii="Courier New" w:hAnsi="Courier New" w:cs="Courier New" w:hint="default"/>
    </w:rPr>
  </w:style>
  <w:style w:type="character" w:customStyle="1" w:styleId="WW8Num8z2">
    <w:name w:val="WW8Num8z2"/>
    <w:rsid w:val="002F4568"/>
    <w:rPr>
      <w:rFonts w:ascii="Wingdings" w:hAnsi="Wingdings" w:cs="Wingdings" w:hint="default"/>
    </w:rPr>
  </w:style>
  <w:style w:type="character" w:customStyle="1" w:styleId="WW8Num9z0">
    <w:name w:val="WW8Num9z0"/>
    <w:rsid w:val="002F4568"/>
    <w:rPr>
      <w:rFonts w:ascii="Symbol" w:hAnsi="Symbol" w:cs="Symbol" w:hint="default"/>
    </w:rPr>
  </w:style>
  <w:style w:type="character" w:customStyle="1" w:styleId="WW8Num9z1">
    <w:name w:val="WW8Num9z1"/>
    <w:rsid w:val="002F4568"/>
    <w:rPr>
      <w:rFonts w:ascii="Courier New" w:hAnsi="Courier New" w:cs="Courier New" w:hint="default"/>
    </w:rPr>
  </w:style>
  <w:style w:type="character" w:customStyle="1" w:styleId="WW8Num9z2">
    <w:name w:val="WW8Num9z2"/>
    <w:rsid w:val="002F4568"/>
    <w:rPr>
      <w:rFonts w:ascii="Wingdings" w:hAnsi="Wingdings" w:cs="Wingdings" w:hint="default"/>
    </w:rPr>
  </w:style>
  <w:style w:type="character" w:customStyle="1" w:styleId="WW8Num10z0">
    <w:name w:val="WW8Num10z0"/>
    <w:rsid w:val="002F4568"/>
    <w:rPr>
      <w:b/>
      <w:bCs w:val="0"/>
    </w:rPr>
  </w:style>
  <w:style w:type="character" w:customStyle="1" w:styleId="WW8Num11z0">
    <w:name w:val="WW8Num11z0"/>
    <w:rsid w:val="002F4568"/>
    <w:rPr>
      <w:rFonts w:ascii="Symbol" w:hAnsi="Symbol" w:cs="Symbol" w:hint="default"/>
    </w:rPr>
  </w:style>
  <w:style w:type="character" w:customStyle="1" w:styleId="WW8Num11z1">
    <w:name w:val="WW8Num11z1"/>
    <w:rsid w:val="002F4568"/>
    <w:rPr>
      <w:rFonts w:ascii="Courier New" w:hAnsi="Courier New" w:cs="Courier New" w:hint="default"/>
    </w:rPr>
  </w:style>
  <w:style w:type="character" w:customStyle="1" w:styleId="WW8Num11z2">
    <w:name w:val="WW8Num11z2"/>
    <w:rsid w:val="002F4568"/>
    <w:rPr>
      <w:rFonts w:ascii="Wingdings" w:hAnsi="Wingdings" w:cs="Wingdings" w:hint="default"/>
    </w:rPr>
  </w:style>
  <w:style w:type="character" w:customStyle="1" w:styleId="WW8Num12z0">
    <w:name w:val="WW8Num12z0"/>
    <w:rsid w:val="002F4568"/>
    <w:rPr>
      <w:rFonts w:ascii="Symbol" w:hAnsi="Symbol" w:cs="Symbol" w:hint="default"/>
    </w:rPr>
  </w:style>
  <w:style w:type="character" w:customStyle="1" w:styleId="WW8Num12z1">
    <w:name w:val="WW8Num12z1"/>
    <w:rsid w:val="002F4568"/>
    <w:rPr>
      <w:rFonts w:ascii="Courier New" w:hAnsi="Courier New" w:cs="Courier New" w:hint="default"/>
    </w:rPr>
  </w:style>
  <w:style w:type="character" w:customStyle="1" w:styleId="WW8Num12z2">
    <w:name w:val="WW8Num12z2"/>
    <w:rsid w:val="002F4568"/>
    <w:rPr>
      <w:rFonts w:ascii="Wingdings" w:hAnsi="Wingdings" w:cs="Wingdings" w:hint="default"/>
    </w:rPr>
  </w:style>
  <w:style w:type="character" w:customStyle="1" w:styleId="Carpredefinitoparagrafo1">
    <w:name w:val="Car. predefinito paragrafo1"/>
    <w:rsid w:val="002F4568"/>
  </w:style>
  <w:style w:type="paragraph" w:styleId="Titolo">
    <w:name w:val="Title"/>
    <w:basedOn w:val="Normale"/>
    <w:next w:val="Normale"/>
    <w:link w:val="TitoloCarattere"/>
    <w:qFormat/>
    <w:rsid w:val="00DA1434"/>
    <w:pPr>
      <w:autoSpaceDN w:val="0"/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DA143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tandard">
    <w:name w:val="Standard"/>
    <w:rsid w:val="00DA1434"/>
    <w:pPr>
      <w:widowControl w:val="0"/>
      <w:suppressAutoHyphens/>
      <w:autoSpaceDN w:val="0"/>
      <w:spacing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A76CA5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09117-DCCC-4D0A-981A-C20F1D37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2651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casadei</dc:creator>
  <cp:lastModifiedBy>Maria Grazia Barone</cp:lastModifiedBy>
  <cp:revision>9</cp:revision>
  <cp:lastPrinted>2019-12-11T15:37:00Z</cp:lastPrinted>
  <dcterms:created xsi:type="dcterms:W3CDTF">2020-12-15T07:08:00Z</dcterms:created>
  <dcterms:modified xsi:type="dcterms:W3CDTF">2021-03-16T07:57:00Z</dcterms:modified>
</cp:coreProperties>
</file>